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8BFAC" w14:textId="77777777" w:rsidR="00E50910" w:rsidRDefault="00E50910" w:rsidP="00E50910">
      <w:pPr>
        <w:widowControl/>
        <w:autoSpaceDE w:val="0"/>
        <w:autoSpaceDN w:val="0"/>
        <w:adjustRightInd w:val="0"/>
        <w:jc w:val="center"/>
        <w:rPr>
          <w:rFonts w:eastAsia="ArialMT"/>
          <w:kern w:val="0"/>
          <w:sz w:val="24"/>
          <w:szCs w:val="24"/>
          <w:lang w:val="en-GB"/>
        </w:rPr>
      </w:pPr>
    </w:p>
    <w:p w14:paraId="0A7AD97C" w14:textId="77777777" w:rsidR="00E50910" w:rsidRDefault="00E50910" w:rsidP="00E50910">
      <w:pPr>
        <w:widowControl/>
        <w:autoSpaceDE w:val="0"/>
        <w:autoSpaceDN w:val="0"/>
        <w:adjustRightInd w:val="0"/>
        <w:jc w:val="center"/>
        <w:rPr>
          <w:rFonts w:eastAsia="ArialMT"/>
          <w:kern w:val="0"/>
          <w:sz w:val="24"/>
          <w:szCs w:val="24"/>
          <w:lang w:val="en-GB"/>
        </w:rPr>
      </w:pPr>
    </w:p>
    <w:p w14:paraId="36E77BB4" w14:textId="05EA5992" w:rsidR="00F7441C" w:rsidRPr="00DF4D80" w:rsidRDefault="00E50910" w:rsidP="00E50910">
      <w:pPr>
        <w:widowControl/>
        <w:autoSpaceDE w:val="0"/>
        <w:autoSpaceDN w:val="0"/>
        <w:adjustRightInd w:val="0"/>
        <w:jc w:val="center"/>
        <w:rPr>
          <w:rFonts w:eastAsia="ArialMT"/>
          <w:kern w:val="0"/>
          <w:sz w:val="24"/>
          <w:szCs w:val="24"/>
          <w:lang w:val="en-GB"/>
        </w:rPr>
      </w:pPr>
      <w:r>
        <w:rPr>
          <w:rFonts w:eastAsia="ArialMT"/>
          <w:noProof/>
          <w:kern w:val="0"/>
          <w:sz w:val="24"/>
          <w:szCs w:val="24"/>
          <w:lang w:val="en-GB"/>
        </w:rPr>
        <w:drawing>
          <wp:inline distT="0" distB="0" distL="0" distR="0" wp14:anchorId="65247BAD" wp14:editId="7F239DF2">
            <wp:extent cx="3771900" cy="37719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698187EC" w14:textId="77777777" w:rsidR="00F7441C" w:rsidRPr="00DF4D80" w:rsidRDefault="00F7441C" w:rsidP="00261FA1">
      <w:pPr>
        <w:widowControl/>
        <w:autoSpaceDE w:val="0"/>
        <w:autoSpaceDN w:val="0"/>
        <w:adjustRightInd w:val="0"/>
        <w:jc w:val="left"/>
        <w:rPr>
          <w:rFonts w:eastAsia="ArialMT"/>
          <w:kern w:val="0"/>
          <w:sz w:val="24"/>
          <w:szCs w:val="24"/>
          <w:lang w:val="en-GB"/>
        </w:rPr>
      </w:pPr>
    </w:p>
    <w:p w14:paraId="240C5099" w14:textId="77777777" w:rsidR="00E50910" w:rsidRPr="00E50910" w:rsidRDefault="00E50910" w:rsidP="00E50910">
      <w:pPr>
        <w:widowControl/>
        <w:autoSpaceDE w:val="0"/>
        <w:autoSpaceDN w:val="0"/>
        <w:adjustRightInd w:val="0"/>
        <w:jc w:val="center"/>
        <w:rPr>
          <w:b/>
          <w:bCs/>
          <w:sz w:val="30"/>
          <w:szCs w:val="30"/>
          <w:u w:val="single"/>
        </w:rPr>
      </w:pPr>
      <w:r w:rsidRPr="00E50910">
        <w:rPr>
          <w:b/>
          <w:bCs/>
          <w:sz w:val="30"/>
          <w:szCs w:val="30"/>
          <w:u w:val="single"/>
        </w:rPr>
        <w:t>ČERPADLO PP 60, PP 80</w:t>
      </w:r>
    </w:p>
    <w:p w14:paraId="29485947" w14:textId="4AB53057" w:rsidR="00F7441C" w:rsidRPr="00DF4D80" w:rsidRDefault="00E50910" w:rsidP="00261FA1">
      <w:pPr>
        <w:widowControl/>
        <w:autoSpaceDE w:val="0"/>
        <w:autoSpaceDN w:val="0"/>
        <w:adjustRightInd w:val="0"/>
        <w:jc w:val="left"/>
        <w:rPr>
          <w:rFonts w:eastAsia="ArialMT"/>
          <w:kern w:val="0"/>
          <w:sz w:val="24"/>
          <w:szCs w:val="24"/>
        </w:rPr>
      </w:pPr>
      <w:r>
        <w:rPr>
          <w:sz w:val="24"/>
          <w:szCs w:val="24"/>
        </w:rPr>
        <w:t xml:space="preserve"> </w:t>
      </w:r>
      <w:r w:rsidR="00EE063A">
        <w:rPr>
          <w:sz w:val="24"/>
          <w:szCs w:val="24"/>
        </w:rPr>
        <w:t xml:space="preserve">Zakoupili jste výrobek, který je šetrný k životnímu prostředí a který se vyznačuje hospodárným provozem a moderní konstrukcí. Při konstruování výrobku jsme věnovali obzvláštní pozornost použití surovin a technologických postupů jejich zpracování, které při výrobě neškodí životnímu prostředí. Během používání výrobku se neuvolňují žádné látky, které jsou škodlivé pro lidské zdraví nebo životní prostředí a které je po vyřazení výrobku z provozu možno opakovaně použít nebo recyklovat, aniž by přitom hrozilo nebezpečí znečištění životního prostředí. Zařízení, které jste zakoupili, však může být po skončení cyklu své provozní životnosti zdrojem produktů rozkladu, které mohou způsobit poškození životního prostředí, zejména znečištění půdy a spodních vod. Proto vás žádáme, abyste výrobek po skončení jeho užitečné životnosti </w:t>
      </w:r>
      <w:r w:rsidR="00EE063A">
        <w:rPr>
          <w:b/>
          <w:bCs/>
          <w:sz w:val="24"/>
          <w:szCs w:val="24"/>
        </w:rPr>
        <w:t>nevyřazovali do běžného komunálního odpadu</w:t>
      </w:r>
      <w:r w:rsidR="00EE063A">
        <w:rPr>
          <w:sz w:val="24"/>
          <w:szCs w:val="24"/>
        </w:rPr>
        <w:t xml:space="preserve">! Informace týkající se likvidace vyřazeného výrobku můžete získat v prodejnách a na dalších prodejních místech, u místních úřadů a na našich webových stránkách. Přispějte k ochraně našeho životního prostředí tím, že k zacházení s vyřazenými výrobky a k jejich likvidaci budete přistupovat profesionálním způsobem! </w:t>
      </w:r>
    </w:p>
    <w:p w14:paraId="5795CBE3" w14:textId="77777777" w:rsidR="00F72081" w:rsidRPr="00DF4D80" w:rsidRDefault="00F72081" w:rsidP="007D3FF8">
      <w:pPr>
        <w:pStyle w:val="Zkladntext"/>
        <w:kinsoku w:val="0"/>
        <w:overflowPunct w:val="0"/>
        <w:spacing w:before="338"/>
        <w:ind w:right="783"/>
        <w:rPr>
          <w:rFonts w:ascii="Calibri" w:hAnsi="Calibri"/>
          <w:b/>
          <w:w w:val="125"/>
          <w:sz w:val="24"/>
          <w:szCs w:val="24"/>
        </w:rPr>
      </w:pPr>
      <w:r>
        <w:rPr>
          <w:rFonts w:ascii="Calibri" w:hAnsi="Calibri"/>
          <w:b/>
          <w:sz w:val="24"/>
          <w:szCs w:val="24"/>
        </w:rPr>
        <w:t>POZOR!!!</w:t>
      </w:r>
    </w:p>
    <w:p w14:paraId="28BBAE2A" w14:textId="77777777" w:rsidR="00D27F12" w:rsidRPr="00DF4D80" w:rsidRDefault="00D27F12" w:rsidP="00D27F12">
      <w:pPr>
        <w:pStyle w:val="Cmsor11"/>
        <w:kinsoku w:val="0"/>
        <w:overflowPunct w:val="0"/>
        <w:spacing w:before="100" w:line="232" w:lineRule="auto"/>
        <w:ind w:left="0" w:right="257"/>
        <w:jc w:val="both"/>
        <w:outlineLvl w:val="9"/>
        <w:rPr>
          <w:rFonts w:ascii="Calibri" w:hAnsi="Calibri" w:cs="Times New Roman"/>
          <w:b/>
          <w:sz w:val="24"/>
          <w:szCs w:val="24"/>
        </w:rPr>
      </w:pPr>
      <w:r>
        <w:rPr>
          <w:rFonts w:ascii="Calibri" w:hAnsi="Calibri"/>
          <w:b/>
          <w:sz w:val="24"/>
          <w:szCs w:val="24"/>
        </w:rPr>
        <w:t>Toto zařízení může být používáno dětmi staršími 8 roků a osobami se sníženými tělesnými, smyslovými nebo duševními schopnostmi či s nedostatečnými zkušenostmi a znalostmi pouze tehdy, jestliže jsou pod dohledem nebo jestliže obdrželi pokyny týkající se bezpečného používání zařízení a jsou si vědomy nebezpečí, která jsou s používáním zařízení spojena.</w:t>
      </w:r>
    </w:p>
    <w:p w14:paraId="43154DE9" w14:textId="77777777" w:rsidR="00D27F12" w:rsidRPr="00DF4D80" w:rsidRDefault="00D27F12" w:rsidP="00D27F12">
      <w:pPr>
        <w:pStyle w:val="Zkladntext"/>
        <w:kinsoku w:val="0"/>
        <w:overflowPunct w:val="0"/>
        <w:spacing w:before="4" w:line="232" w:lineRule="auto"/>
        <w:ind w:right="260"/>
        <w:jc w:val="both"/>
        <w:rPr>
          <w:rFonts w:ascii="Calibri" w:hAnsi="Calibri"/>
          <w:b/>
          <w:sz w:val="24"/>
          <w:szCs w:val="24"/>
        </w:rPr>
      </w:pPr>
      <w:r>
        <w:rPr>
          <w:rFonts w:ascii="Calibri" w:hAnsi="Calibri"/>
          <w:b/>
          <w:sz w:val="24"/>
          <w:szCs w:val="24"/>
        </w:rPr>
        <w:t xml:space="preserve">Děti si se zařízením nesmějí hrát! Čištění a uživatelskou údržbu nesmějí provádět děti bez dozoru. </w:t>
      </w:r>
    </w:p>
    <w:p w14:paraId="235AB684" w14:textId="77777777" w:rsidR="00FD5624" w:rsidRPr="00DF4D80" w:rsidRDefault="00963FC9" w:rsidP="00D27F12">
      <w:pPr>
        <w:pStyle w:val="Zkladntext"/>
        <w:kinsoku w:val="0"/>
        <w:overflowPunct w:val="0"/>
        <w:spacing w:line="363" w:lineRule="exact"/>
        <w:ind w:left="126"/>
        <w:jc w:val="both"/>
        <w:rPr>
          <w:rFonts w:ascii="Calibri" w:hAnsi="Calibri"/>
          <w:b/>
          <w:sz w:val="24"/>
          <w:szCs w:val="24"/>
        </w:rPr>
      </w:pPr>
      <w:r>
        <w:rPr>
          <w:rFonts w:ascii="Calibri" w:hAnsi="Calibri"/>
          <w:b/>
          <w:sz w:val="28"/>
          <w:szCs w:val="28"/>
        </w:rPr>
        <w:br/>
      </w:r>
      <w:r>
        <w:rPr>
          <w:rFonts w:ascii="Calibri" w:hAnsi="Calibri"/>
          <w:b/>
          <w:bCs/>
          <w:sz w:val="32"/>
          <w:szCs w:val="32"/>
        </w:rPr>
        <w:t>Pozor!</w:t>
      </w:r>
    </w:p>
    <w:p w14:paraId="6A18BBBE" w14:textId="77777777" w:rsidR="00A2687A" w:rsidRPr="00DF4D80" w:rsidRDefault="00EA717A" w:rsidP="00FC42AD">
      <w:pPr>
        <w:pStyle w:val="Zkladntext"/>
        <w:kinsoku w:val="0"/>
        <w:overflowPunct w:val="0"/>
        <w:rPr>
          <w:rFonts w:ascii="Calibri" w:hAnsi="Calibri"/>
          <w:b/>
          <w:sz w:val="24"/>
          <w:szCs w:val="24"/>
        </w:rPr>
      </w:pPr>
      <w:r>
        <w:rPr>
          <w:rFonts w:ascii="Calibri" w:hAnsi="Calibri"/>
          <w:b/>
          <w:noProof/>
          <w:lang w:eastAsia="cs-CZ"/>
        </w:rPr>
        <w:lastRenderedPageBreak/>
        <mc:AlternateContent>
          <mc:Choice Requires="wpg">
            <w:drawing>
              <wp:anchor distT="0" distB="0" distL="0" distR="0" simplePos="0" relativeHeight="251649024" behindDoc="0" locked="0" layoutInCell="0" allowOverlap="1" wp14:anchorId="31B142B5" wp14:editId="7858DC70">
                <wp:simplePos x="0" y="0"/>
                <wp:positionH relativeFrom="margin">
                  <wp:align>left</wp:align>
                </wp:positionH>
                <wp:positionV relativeFrom="paragraph">
                  <wp:posOffset>1024255</wp:posOffset>
                </wp:positionV>
                <wp:extent cx="471805" cy="514350"/>
                <wp:effectExtent l="0" t="0" r="0" b="0"/>
                <wp:wrapThrough wrapText="bothSides">
                  <wp:wrapPolygon edited="0">
                    <wp:start x="0" y="0"/>
                    <wp:lineTo x="0" y="1600"/>
                    <wp:lineTo x="5233" y="12800"/>
                    <wp:lineTo x="0" y="19200"/>
                    <wp:lineTo x="872" y="20800"/>
                    <wp:lineTo x="17443" y="20800"/>
                    <wp:lineTo x="20931" y="20800"/>
                    <wp:lineTo x="20931" y="20000"/>
                    <wp:lineTo x="16571" y="12800"/>
                    <wp:lineTo x="20931" y="1600"/>
                    <wp:lineTo x="20931" y="0"/>
                    <wp:lineTo x="0" y="0"/>
                  </wp:wrapPolygon>
                </wp:wrapThrough>
                <wp:docPr id="1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514350"/>
                          <a:chOff x="9077" y="155"/>
                          <a:chExt cx="743" cy="810"/>
                        </a:xfrm>
                      </wpg:grpSpPr>
                      <wps:wsp>
                        <wps:cNvPr id="169" name="Freeform 3"/>
                        <wps:cNvSpPr>
                          <a:spLocks/>
                        </wps:cNvSpPr>
                        <wps:spPr bwMode="auto">
                          <a:xfrm>
                            <a:off x="9098" y="155"/>
                            <a:ext cx="722" cy="793"/>
                          </a:xfrm>
                          <a:custGeom>
                            <a:avLst/>
                            <a:gdLst>
                              <a:gd name="T0" fmla="*/ 0 w 722"/>
                              <a:gd name="T1" fmla="*/ 780 h 793"/>
                              <a:gd name="T2" fmla="*/ 13 w 722"/>
                              <a:gd name="T3" fmla="*/ 792 h 793"/>
                              <a:gd name="T4" fmla="*/ 721 w 722"/>
                              <a:gd name="T5" fmla="*/ 26 h 793"/>
                              <a:gd name="T6" fmla="*/ 721 w 722"/>
                              <a:gd name="T7" fmla="*/ 0 h 793"/>
                              <a:gd name="T8" fmla="*/ 0 w 722"/>
                              <a:gd name="T9" fmla="*/ 780 h 7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2" h="793">
                                <a:moveTo>
                                  <a:pt x="0" y="780"/>
                                </a:moveTo>
                                <a:lnTo>
                                  <a:pt x="13" y="792"/>
                                </a:lnTo>
                                <a:lnTo>
                                  <a:pt x="721" y="26"/>
                                </a:lnTo>
                                <a:lnTo>
                                  <a:pt x="721" y="0"/>
                                </a:lnTo>
                                <a:lnTo>
                                  <a:pt x="0" y="7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
                        <wps:cNvSpPr>
                          <a:spLocks/>
                        </wps:cNvSpPr>
                        <wps:spPr bwMode="auto">
                          <a:xfrm>
                            <a:off x="9077" y="168"/>
                            <a:ext cx="718" cy="797"/>
                          </a:xfrm>
                          <a:custGeom>
                            <a:avLst/>
                            <a:gdLst>
                              <a:gd name="T0" fmla="*/ 0 w 718"/>
                              <a:gd name="T1" fmla="*/ 26 h 797"/>
                              <a:gd name="T2" fmla="*/ 704 w 718"/>
                              <a:gd name="T3" fmla="*/ 796 h 797"/>
                              <a:gd name="T4" fmla="*/ 717 w 718"/>
                              <a:gd name="T5" fmla="*/ 784 h 797"/>
                              <a:gd name="T6" fmla="*/ 0 w 718"/>
                              <a:gd name="T7" fmla="*/ 0 h 797"/>
                              <a:gd name="T8" fmla="*/ 0 w 718"/>
                              <a:gd name="T9" fmla="*/ 26 h 7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8" h="797">
                                <a:moveTo>
                                  <a:pt x="0" y="26"/>
                                </a:moveTo>
                                <a:lnTo>
                                  <a:pt x="704" y="796"/>
                                </a:lnTo>
                                <a:lnTo>
                                  <a:pt x="717" y="784"/>
                                </a:lnTo>
                                <a:lnTo>
                                  <a:pt x="0" y="0"/>
                                </a:lnTo>
                                <a:lnTo>
                                  <a:pt x="0"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1" name="Group 5"/>
                        <wpg:cNvGrpSpPr>
                          <a:grpSpLocks/>
                        </wpg:cNvGrpSpPr>
                        <wpg:grpSpPr bwMode="auto">
                          <a:xfrm>
                            <a:off x="9280" y="232"/>
                            <a:ext cx="344" cy="619"/>
                            <a:chOff x="9280" y="232"/>
                            <a:chExt cx="344" cy="619"/>
                          </a:xfrm>
                        </wpg:grpSpPr>
                        <wps:wsp>
                          <wps:cNvPr id="172" name="Freeform 6"/>
                          <wps:cNvSpPr>
                            <a:spLocks/>
                          </wps:cNvSpPr>
                          <wps:spPr bwMode="auto">
                            <a:xfrm>
                              <a:off x="9280" y="232"/>
                              <a:ext cx="344" cy="619"/>
                            </a:xfrm>
                            <a:custGeom>
                              <a:avLst/>
                              <a:gdLst>
                                <a:gd name="T0" fmla="*/ 296 w 344"/>
                                <a:gd name="T1" fmla="*/ 535 h 619"/>
                                <a:gd name="T2" fmla="*/ 314 w 344"/>
                                <a:gd name="T3" fmla="*/ 536 h 619"/>
                                <a:gd name="T4" fmla="*/ 343 w 344"/>
                                <a:gd name="T5" fmla="*/ 61 h 619"/>
                                <a:gd name="T6" fmla="*/ 341 w 344"/>
                                <a:gd name="T7" fmla="*/ 56 h 619"/>
                                <a:gd name="T8" fmla="*/ 325 w 344"/>
                                <a:gd name="T9" fmla="*/ 43 h 619"/>
                                <a:gd name="T10" fmla="*/ 325 w 344"/>
                                <a:gd name="T11" fmla="*/ 63 h 619"/>
                                <a:gd name="T12" fmla="*/ 296 w 344"/>
                                <a:gd name="T13" fmla="*/ 535 h 6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4" h="619">
                                  <a:moveTo>
                                    <a:pt x="296" y="535"/>
                                  </a:moveTo>
                                  <a:lnTo>
                                    <a:pt x="314" y="536"/>
                                  </a:lnTo>
                                  <a:lnTo>
                                    <a:pt x="343" y="61"/>
                                  </a:lnTo>
                                  <a:lnTo>
                                    <a:pt x="341" y="56"/>
                                  </a:lnTo>
                                  <a:lnTo>
                                    <a:pt x="325" y="43"/>
                                  </a:lnTo>
                                  <a:lnTo>
                                    <a:pt x="325" y="63"/>
                                  </a:lnTo>
                                  <a:lnTo>
                                    <a:pt x="296" y="5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7"/>
                          <wps:cNvSpPr>
                            <a:spLocks/>
                          </wps:cNvSpPr>
                          <wps:spPr bwMode="auto">
                            <a:xfrm>
                              <a:off x="9280" y="232"/>
                              <a:ext cx="344" cy="619"/>
                            </a:xfrm>
                            <a:custGeom>
                              <a:avLst/>
                              <a:gdLst>
                                <a:gd name="T0" fmla="*/ 17 w 344"/>
                                <a:gd name="T1" fmla="*/ 40 h 619"/>
                                <a:gd name="T2" fmla="*/ 17 w 344"/>
                                <a:gd name="T3" fmla="*/ 64 h 619"/>
                                <a:gd name="T4" fmla="*/ 20 w 344"/>
                                <a:gd name="T5" fmla="*/ 58 h 619"/>
                                <a:gd name="T6" fmla="*/ 37 w 344"/>
                                <a:gd name="T7" fmla="*/ 44 h 619"/>
                                <a:gd name="T8" fmla="*/ 83 w 344"/>
                                <a:gd name="T9" fmla="*/ 29 h 619"/>
                                <a:gd name="T10" fmla="*/ 171 w 344"/>
                                <a:gd name="T11" fmla="*/ 17 h 619"/>
                                <a:gd name="T12" fmla="*/ 189 w 344"/>
                                <a:gd name="T13" fmla="*/ 17 h 619"/>
                                <a:gd name="T14" fmla="*/ 234 w 344"/>
                                <a:gd name="T15" fmla="*/ 21 h 619"/>
                                <a:gd name="T16" fmla="*/ 285 w 344"/>
                                <a:gd name="T17" fmla="*/ 35 h 619"/>
                                <a:gd name="T18" fmla="*/ 325 w 344"/>
                                <a:gd name="T19" fmla="*/ 63 h 619"/>
                                <a:gd name="T20" fmla="*/ 325 w 344"/>
                                <a:gd name="T21" fmla="*/ 43 h 619"/>
                                <a:gd name="T22" fmla="*/ 298 w 344"/>
                                <a:gd name="T23" fmla="*/ 21 h 619"/>
                                <a:gd name="T24" fmla="*/ 241 w 344"/>
                                <a:gd name="T25" fmla="*/ 5 h 619"/>
                                <a:gd name="T26" fmla="*/ 191 w 344"/>
                                <a:gd name="T27" fmla="*/ 0 h 619"/>
                                <a:gd name="T28" fmla="*/ 170 w 344"/>
                                <a:gd name="T29" fmla="*/ 0 h 619"/>
                                <a:gd name="T30" fmla="*/ 169 w 344"/>
                                <a:gd name="T31" fmla="*/ 0 h 619"/>
                                <a:gd name="T32" fmla="*/ 70 w 344"/>
                                <a:gd name="T33" fmla="*/ 15 h 619"/>
                                <a:gd name="T34" fmla="*/ 20 w 344"/>
                                <a:gd name="T35" fmla="*/ 37 h 619"/>
                                <a:gd name="T36" fmla="*/ 17 w 344"/>
                                <a:gd name="T37" fmla="*/ 40 h 6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4" h="619">
                                  <a:moveTo>
                                    <a:pt x="17" y="40"/>
                                  </a:moveTo>
                                  <a:lnTo>
                                    <a:pt x="17" y="64"/>
                                  </a:lnTo>
                                  <a:lnTo>
                                    <a:pt x="20" y="58"/>
                                  </a:lnTo>
                                  <a:lnTo>
                                    <a:pt x="37" y="44"/>
                                  </a:lnTo>
                                  <a:lnTo>
                                    <a:pt x="83" y="29"/>
                                  </a:lnTo>
                                  <a:lnTo>
                                    <a:pt x="171" y="17"/>
                                  </a:lnTo>
                                  <a:lnTo>
                                    <a:pt x="189" y="17"/>
                                  </a:lnTo>
                                  <a:lnTo>
                                    <a:pt x="234" y="21"/>
                                  </a:lnTo>
                                  <a:lnTo>
                                    <a:pt x="285" y="35"/>
                                  </a:lnTo>
                                  <a:lnTo>
                                    <a:pt x="325" y="63"/>
                                  </a:lnTo>
                                  <a:lnTo>
                                    <a:pt x="325" y="43"/>
                                  </a:lnTo>
                                  <a:lnTo>
                                    <a:pt x="298" y="21"/>
                                  </a:lnTo>
                                  <a:lnTo>
                                    <a:pt x="241" y="5"/>
                                  </a:lnTo>
                                  <a:lnTo>
                                    <a:pt x="191" y="0"/>
                                  </a:lnTo>
                                  <a:lnTo>
                                    <a:pt x="170" y="0"/>
                                  </a:lnTo>
                                  <a:lnTo>
                                    <a:pt x="169" y="0"/>
                                  </a:lnTo>
                                  <a:lnTo>
                                    <a:pt x="70" y="15"/>
                                  </a:lnTo>
                                  <a:lnTo>
                                    <a:pt x="20" y="37"/>
                                  </a:lnTo>
                                  <a:lnTo>
                                    <a:pt x="1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8"/>
                          <wps:cNvSpPr>
                            <a:spLocks/>
                          </wps:cNvSpPr>
                          <wps:spPr bwMode="auto">
                            <a:xfrm>
                              <a:off x="9280" y="232"/>
                              <a:ext cx="344" cy="619"/>
                            </a:xfrm>
                            <a:custGeom>
                              <a:avLst/>
                              <a:gdLst>
                                <a:gd name="T0" fmla="*/ 0 w 344"/>
                                <a:gd name="T1" fmla="*/ 64 h 619"/>
                                <a:gd name="T2" fmla="*/ 53 w 344"/>
                                <a:gd name="T3" fmla="*/ 613 h 619"/>
                                <a:gd name="T4" fmla="*/ 267 w 344"/>
                                <a:gd name="T5" fmla="*/ 618 h 619"/>
                                <a:gd name="T6" fmla="*/ 267 w 344"/>
                                <a:gd name="T7" fmla="*/ 601 h 619"/>
                                <a:gd name="T8" fmla="*/ 69 w 344"/>
                                <a:gd name="T9" fmla="*/ 596 h 619"/>
                                <a:gd name="T10" fmla="*/ 17 w 344"/>
                                <a:gd name="T11" fmla="*/ 64 h 619"/>
                                <a:gd name="T12" fmla="*/ 17 w 344"/>
                                <a:gd name="T13" fmla="*/ 40 h 619"/>
                                <a:gd name="T14" fmla="*/ 2 w 344"/>
                                <a:gd name="T15" fmla="*/ 56 h 619"/>
                                <a:gd name="T16" fmla="*/ 0 w 344"/>
                                <a:gd name="T17" fmla="*/ 64 h 6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4" h="619">
                                  <a:moveTo>
                                    <a:pt x="0" y="64"/>
                                  </a:moveTo>
                                  <a:lnTo>
                                    <a:pt x="53" y="613"/>
                                  </a:lnTo>
                                  <a:lnTo>
                                    <a:pt x="267" y="618"/>
                                  </a:lnTo>
                                  <a:lnTo>
                                    <a:pt x="267" y="601"/>
                                  </a:lnTo>
                                  <a:lnTo>
                                    <a:pt x="69" y="596"/>
                                  </a:lnTo>
                                  <a:lnTo>
                                    <a:pt x="17" y="64"/>
                                  </a:lnTo>
                                  <a:lnTo>
                                    <a:pt x="17" y="40"/>
                                  </a:lnTo>
                                  <a:lnTo>
                                    <a:pt x="2" y="56"/>
                                  </a:lnTo>
                                  <a:lnTo>
                                    <a:pt x="0"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
                          <wps:cNvSpPr>
                            <a:spLocks/>
                          </wps:cNvSpPr>
                          <wps:spPr bwMode="auto">
                            <a:xfrm>
                              <a:off x="9280" y="232"/>
                              <a:ext cx="344" cy="619"/>
                            </a:xfrm>
                            <a:custGeom>
                              <a:avLst/>
                              <a:gdLst>
                                <a:gd name="T0" fmla="*/ 170 w 344"/>
                                <a:gd name="T1" fmla="*/ 17 h 619"/>
                                <a:gd name="T2" fmla="*/ 171 w 344"/>
                                <a:gd name="T3" fmla="*/ 17 h 619"/>
                                <a:gd name="T4" fmla="*/ 171 w 344"/>
                                <a:gd name="T5" fmla="*/ 17 h 619"/>
                                <a:gd name="T6" fmla="*/ 170 w 344"/>
                                <a:gd name="T7" fmla="*/ 17 h 6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 h="619">
                                  <a:moveTo>
                                    <a:pt x="170" y="17"/>
                                  </a:moveTo>
                                  <a:lnTo>
                                    <a:pt x="171" y="17"/>
                                  </a:lnTo>
                                  <a:lnTo>
                                    <a:pt x="17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6" name="Freeform 10"/>
                        <wps:cNvSpPr>
                          <a:spLocks/>
                        </wps:cNvSpPr>
                        <wps:spPr bwMode="auto">
                          <a:xfrm>
                            <a:off x="9255" y="309"/>
                            <a:ext cx="379" cy="20"/>
                          </a:xfrm>
                          <a:custGeom>
                            <a:avLst/>
                            <a:gdLst>
                              <a:gd name="T0" fmla="*/ 0 w 379"/>
                              <a:gd name="T1" fmla="*/ 0 h 20"/>
                              <a:gd name="T2" fmla="*/ 378 w 379"/>
                              <a:gd name="T3" fmla="*/ 0 h 20"/>
                              <a:gd name="T4" fmla="*/ 0 60000 65536"/>
                              <a:gd name="T5" fmla="*/ 0 60000 65536"/>
                            </a:gdLst>
                            <a:ahLst/>
                            <a:cxnLst>
                              <a:cxn ang="T4">
                                <a:pos x="T0" y="T1"/>
                              </a:cxn>
                              <a:cxn ang="T5">
                                <a:pos x="T2" y="T3"/>
                              </a:cxn>
                            </a:cxnLst>
                            <a:rect l="0" t="0" r="r" b="b"/>
                            <a:pathLst>
                              <a:path w="379" h="20">
                                <a:moveTo>
                                  <a:pt x="0" y="0"/>
                                </a:moveTo>
                                <a:lnTo>
                                  <a:pt x="378" y="0"/>
                                </a:lnTo>
                              </a:path>
                            </a:pathLst>
                          </a:custGeom>
                          <a:noFill/>
                          <a:ln w="146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1"/>
                        <wps:cNvSpPr>
                          <a:spLocks/>
                        </wps:cNvSpPr>
                        <wps:spPr bwMode="auto">
                          <a:xfrm>
                            <a:off x="9606" y="265"/>
                            <a:ext cx="59" cy="59"/>
                          </a:xfrm>
                          <a:custGeom>
                            <a:avLst/>
                            <a:gdLst>
                              <a:gd name="T0" fmla="*/ 0 w 59"/>
                              <a:gd name="T1" fmla="*/ 29 h 59"/>
                              <a:gd name="T2" fmla="*/ 2 w 59"/>
                              <a:gd name="T3" fmla="*/ 40 h 59"/>
                              <a:gd name="T4" fmla="*/ 8 w 59"/>
                              <a:gd name="T5" fmla="*/ 49 h 59"/>
                              <a:gd name="T6" fmla="*/ 17 w 59"/>
                              <a:gd name="T7" fmla="*/ 56 h 59"/>
                              <a:gd name="T8" fmla="*/ 29 w 59"/>
                              <a:gd name="T9" fmla="*/ 58 h 59"/>
                              <a:gd name="T10" fmla="*/ 40 w 59"/>
                              <a:gd name="T11" fmla="*/ 56 h 59"/>
                              <a:gd name="T12" fmla="*/ 50 w 59"/>
                              <a:gd name="T13" fmla="*/ 49 h 59"/>
                              <a:gd name="T14" fmla="*/ 56 w 59"/>
                              <a:gd name="T15" fmla="*/ 40 h 59"/>
                              <a:gd name="T16" fmla="*/ 58 w 59"/>
                              <a:gd name="T17" fmla="*/ 29 h 59"/>
                              <a:gd name="T18" fmla="*/ 56 w 59"/>
                              <a:gd name="T19" fmla="*/ 17 h 59"/>
                              <a:gd name="T20" fmla="*/ 50 w 59"/>
                              <a:gd name="T21" fmla="*/ 8 h 59"/>
                              <a:gd name="T22" fmla="*/ 40 w 59"/>
                              <a:gd name="T23" fmla="*/ 2 h 59"/>
                              <a:gd name="T24" fmla="*/ 29 w 59"/>
                              <a:gd name="T25" fmla="*/ 0 h 59"/>
                              <a:gd name="T26" fmla="*/ 17 w 59"/>
                              <a:gd name="T27" fmla="*/ 2 h 59"/>
                              <a:gd name="T28" fmla="*/ 8 w 59"/>
                              <a:gd name="T29" fmla="*/ 8 h 59"/>
                              <a:gd name="T30" fmla="*/ 2 w 59"/>
                              <a:gd name="T31" fmla="*/ 17 h 59"/>
                              <a:gd name="T32" fmla="*/ 0 w 59"/>
                              <a:gd name="T33" fmla="*/ 29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 h="59">
                                <a:moveTo>
                                  <a:pt x="0" y="29"/>
                                </a:moveTo>
                                <a:lnTo>
                                  <a:pt x="2" y="40"/>
                                </a:lnTo>
                                <a:lnTo>
                                  <a:pt x="8" y="49"/>
                                </a:lnTo>
                                <a:lnTo>
                                  <a:pt x="17" y="56"/>
                                </a:lnTo>
                                <a:lnTo>
                                  <a:pt x="29" y="58"/>
                                </a:lnTo>
                                <a:lnTo>
                                  <a:pt x="40" y="56"/>
                                </a:lnTo>
                                <a:lnTo>
                                  <a:pt x="50" y="49"/>
                                </a:lnTo>
                                <a:lnTo>
                                  <a:pt x="56" y="40"/>
                                </a:lnTo>
                                <a:lnTo>
                                  <a:pt x="58" y="29"/>
                                </a:lnTo>
                                <a:lnTo>
                                  <a:pt x="56" y="17"/>
                                </a:lnTo>
                                <a:lnTo>
                                  <a:pt x="50" y="8"/>
                                </a:lnTo>
                                <a:lnTo>
                                  <a:pt x="40" y="2"/>
                                </a:lnTo>
                                <a:lnTo>
                                  <a:pt x="29" y="0"/>
                                </a:lnTo>
                                <a:lnTo>
                                  <a:pt x="17" y="2"/>
                                </a:lnTo>
                                <a:lnTo>
                                  <a:pt x="8" y="8"/>
                                </a:lnTo>
                                <a:lnTo>
                                  <a:pt x="2" y="17"/>
                                </a:lnTo>
                                <a:lnTo>
                                  <a:pt x="0"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2"/>
                        <wps:cNvSpPr>
                          <a:spLocks/>
                        </wps:cNvSpPr>
                        <wps:spPr bwMode="auto">
                          <a:xfrm>
                            <a:off x="9414" y="437"/>
                            <a:ext cx="129" cy="45"/>
                          </a:xfrm>
                          <a:custGeom>
                            <a:avLst/>
                            <a:gdLst>
                              <a:gd name="T0" fmla="*/ 128 w 129"/>
                              <a:gd name="T1" fmla="*/ 44 h 45"/>
                              <a:gd name="T2" fmla="*/ 128 w 129"/>
                              <a:gd name="T3" fmla="*/ 0 h 45"/>
                              <a:gd name="T4" fmla="*/ 0 w 129"/>
                              <a:gd name="T5" fmla="*/ 0 h 45"/>
                              <a:gd name="T6" fmla="*/ 0 w 129"/>
                              <a:gd name="T7" fmla="*/ 44 h 45"/>
                              <a:gd name="T8" fmla="*/ 128 w 129"/>
                              <a:gd name="T9" fmla="*/ 44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45">
                                <a:moveTo>
                                  <a:pt x="128" y="44"/>
                                </a:moveTo>
                                <a:lnTo>
                                  <a:pt x="128" y="0"/>
                                </a:lnTo>
                                <a:lnTo>
                                  <a:pt x="0" y="0"/>
                                </a:lnTo>
                                <a:lnTo>
                                  <a:pt x="0" y="44"/>
                                </a:lnTo>
                                <a:lnTo>
                                  <a:pt x="128"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
                        <wps:cNvSpPr>
                          <a:spLocks/>
                        </wps:cNvSpPr>
                        <wps:spPr bwMode="auto">
                          <a:xfrm>
                            <a:off x="9322" y="243"/>
                            <a:ext cx="34" cy="66"/>
                          </a:xfrm>
                          <a:custGeom>
                            <a:avLst/>
                            <a:gdLst>
                              <a:gd name="T0" fmla="*/ 33 w 34"/>
                              <a:gd name="T1" fmla="*/ 65 h 66"/>
                              <a:gd name="T2" fmla="*/ 33 w 34"/>
                              <a:gd name="T3" fmla="*/ 0 h 66"/>
                              <a:gd name="T4" fmla="*/ 0 w 34"/>
                              <a:gd name="T5" fmla="*/ 0 h 66"/>
                              <a:gd name="T6" fmla="*/ 0 w 34"/>
                              <a:gd name="T7" fmla="*/ 65 h 66"/>
                              <a:gd name="T8" fmla="*/ 33 w 34"/>
                              <a:gd name="T9" fmla="*/ 65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66">
                                <a:moveTo>
                                  <a:pt x="33" y="65"/>
                                </a:moveTo>
                                <a:lnTo>
                                  <a:pt x="33" y="0"/>
                                </a:lnTo>
                                <a:lnTo>
                                  <a:pt x="0" y="0"/>
                                </a:lnTo>
                                <a:lnTo>
                                  <a:pt x="0" y="65"/>
                                </a:lnTo>
                                <a:lnTo>
                                  <a:pt x="33"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0" name="Group 14"/>
                        <wpg:cNvGrpSpPr>
                          <a:grpSpLocks/>
                        </wpg:cNvGrpSpPr>
                        <wpg:grpSpPr bwMode="auto">
                          <a:xfrm>
                            <a:off x="9597" y="355"/>
                            <a:ext cx="72" cy="81"/>
                            <a:chOff x="9597" y="355"/>
                            <a:chExt cx="72" cy="81"/>
                          </a:xfrm>
                        </wpg:grpSpPr>
                        <wps:wsp>
                          <wps:cNvPr id="181" name="Freeform 15"/>
                          <wps:cNvSpPr>
                            <a:spLocks/>
                          </wps:cNvSpPr>
                          <wps:spPr bwMode="auto">
                            <a:xfrm>
                              <a:off x="9597" y="355"/>
                              <a:ext cx="72" cy="81"/>
                            </a:xfrm>
                            <a:custGeom>
                              <a:avLst/>
                              <a:gdLst>
                                <a:gd name="T0" fmla="*/ 0 w 72"/>
                                <a:gd name="T1" fmla="*/ 80 h 81"/>
                                <a:gd name="T2" fmla="*/ 71 w 72"/>
                                <a:gd name="T3" fmla="*/ 80 h 81"/>
                                <a:gd name="T4" fmla="*/ 71 w 72"/>
                                <a:gd name="T5" fmla="*/ 0 h 81"/>
                                <a:gd name="T6" fmla="*/ 53 w 72"/>
                                <a:gd name="T7" fmla="*/ 0 h 81"/>
                                <a:gd name="T8" fmla="*/ 53 w 72"/>
                                <a:gd name="T9" fmla="*/ 62 h 81"/>
                                <a:gd name="T10" fmla="*/ 17 w 72"/>
                                <a:gd name="T11" fmla="*/ 62 h 81"/>
                                <a:gd name="T12" fmla="*/ 17 w 72"/>
                                <a:gd name="T13" fmla="*/ 0 h 81"/>
                                <a:gd name="T14" fmla="*/ 0 w 72"/>
                                <a:gd name="T15" fmla="*/ 0 h 81"/>
                                <a:gd name="T16" fmla="*/ 0 w 72"/>
                                <a:gd name="T17" fmla="*/ 80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81">
                                  <a:moveTo>
                                    <a:pt x="0" y="80"/>
                                  </a:moveTo>
                                  <a:lnTo>
                                    <a:pt x="71" y="80"/>
                                  </a:lnTo>
                                  <a:lnTo>
                                    <a:pt x="71" y="0"/>
                                  </a:lnTo>
                                  <a:lnTo>
                                    <a:pt x="53" y="0"/>
                                  </a:lnTo>
                                  <a:lnTo>
                                    <a:pt x="53" y="62"/>
                                  </a:lnTo>
                                  <a:lnTo>
                                    <a:pt x="17" y="62"/>
                                  </a:lnTo>
                                  <a:lnTo>
                                    <a:pt x="17" y="0"/>
                                  </a:lnTo>
                                  <a:lnTo>
                                    <a:pt x="0" y="0"/>
                                  </a:lnTo>
                                  <a:lnTo>
                                    <a:pt x="0"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
                          <wps:cNvSpPr>
                            <a:spLocks/>
                          </wps:cNvSpPr>
                          <wps:spPr bwMode="auto">
                            <a:xfrm>
                              <a:off x="9597" y="355"/>
                              <a:ext cx="72" cy="81"/>
                            </a:xfrm>
                            <a:custGeom>
                              <a:avLst/>
                              <a:gdLst>
                                <a:gd name="T0" fmla="*/ 17 w 72"/>
                                <a:gd name="T1" fmla="*/ 0 h 81"/>
                                <a:gd name="T2" fmla="*/ 17 w 72"/>
                                <a:gd name="T3" fmla="*/ 62 h 81"/>
                                <a:gd name="T4" fmla="*/ 17 w 72"/>
                                <a:gd name="T5" fmla="*/ 17 h 81"/>
                                <a:gd name="T6" fmla="*/ 53 w 72"/>
                                <a:gd name="T7" fmla="*/ 17 h 81"/>
                                <a:gd name="T8" fmla="*/ 53 w 72"/>
                                <a:gd name="T9" fmla="*/ 0 h 81"/>
                                <a:gd name="T10" fmla="*/ 17 w 72"/>
                                <a:gd name="T11" fmla="*/ 0 h 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2" h="81">
                                  <a:moveTo>
                                    <a:pt x="17" y="0"/>
                                  </a:moveTo>
                                  <a:lnTo>
                                    <a:pt x="17" y="62"/>
                                  </a:lnTo>
                                  <a:lnTo>
                                    <a:pt x="17" y="17"/>
                                  </a:lnTo>
                                  <a:lnTo>
                                    <a:pt x="53" y="17"/>
                                  </a:lnTo>
                                  <a:lnTo>
                                    <a:pt x="53" y="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7"/>
                        <wpg:cNvGrpSpPr>
                          <a:grpSpLocks/>
                        </wpg:cNvGrpSpPr>
                        <wpg:grpSpPr bwMode="auto">
                          <a:xfrm>
                            <a:off x="9412" y="231"/>
                            <a:ext cx="107" cy="48"/>
                            <a:chOff x="9412" y="231"/>
                            <a:chExt cx="107" cy="48"/>
                          </a:xfrm>
                        </wpg:grpSpPr>
                        <wps:wsp>
                          <wps:cNvPr id="184" name="Freeform 18"/>
                          <wps:cNvSpPr>
                            <a:spLocks/>
                          </wps:cNvSpPr>
                          <wps:spPr bwMode="auto">
                            <a:xfrm>
                              <a:off x="9412" y="231"/>
                              <a:ext cx="107" cy="48"/>
                            </a:xfrm>
                            <a:custGeom>
                              <a:avLst/>
                              <a:gdLst>
                                <a:gd name="T0" fmla="*/ 0 w 107"/>
                                <a:gd name="T1" fmla="*/ 0 h 48"/>
                                <a:gd name="T2" fmla="*/ 0 w 107"/>
                                <a:gd name="T3" fmla="*/ 47 h 48"/>
                                <a:gd name="T4" fmla="*/ 106 w 107"/>
                                <a:gd name="T5" fmla="*/ 47 h 48"/>
                                <a:gd name="T6" fmla="*/ 106 w 107"/>
                                <a:gd name="T7" fmla="*/ 0 h 48"/>
                                <a:gd name="T8" fmla="*/ 88 w 107"/>
                                <a:gd name="T9" fmla="*/ 0 h 48"/>
                                <a:gd name="T10" fmla="*/ 88 w 107"/>
                                <a:gd name="T11" fmla="*/ 29 h 48"/>
                                <a:gd name="T12" fmla="*/ 17 w 107"/>
                                <a:gd name="T13" fmla="*/ 29 h 48"/>
                                <a:gd name="T14" fmla="*/ 17 w 107"/>
                                <a:gd name="T15" fmla="*/ 0 h 48"/>
                                <a:gd name="T16" fmla="*/ 0 w 107"/>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48">
                                  <a:moveTo>
                                    <a:pt x="0" y="0"/>
                                  </a:moveTo>
                                  <a:lnTo>
                                    <a:pt x="0" y="47"/>
                                  </a:lnTo>
                                  <a:lnTo>
                                    <a:pt x="106" y="47"/>
                                  </a:lnTo>
                                  <a:lnTo>
                                    <a:pt x="106" y="0"/>
                                  </a:lnTo>
                                  <a:lnTo>
                                    <a:pt x="88" y="0"/>
                                  </a:lnTo>
                                  <a:lnTo>
                                    <a:pt x="88" y="29"/>
                                  </a:lnTo>
                                  <a:lnTo>
                                    <a:pt x="17" y="29"/>
                                  </a:lnTo>
                                  <a:lnTo>
                                    <a:pt x="1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9"/>
                          <wps:cNvSpPr>
                            <a:spLocks/>
                          </wps:cNvSpPr>
                          <wps:spPr bwMode="auto">
                            <a:xfrm>
                              <a:off x="9412" y="231"/>
                              <a:ext cx="107" cy="48"/>
                            </a:xfrm>
                            <a:custGeom>
                              <a:avLst/>
                              <a:gdLst>
                                <a:gd name="T0" fmla="*/ 17 w 107"/>
                                <a:gd name="T1" fmla="*/ 0 h 48"/>
                                <a:gd name="T2" fmla="*/ 17 w 107"/>
                                <a:gd name="T3" fmla="*/ 17 h 48"/>
                                <a:gd name="T4" fmla="*/ 88 w 107"/>
                                <a:gd name="T5" fmla="*/ 17 h 48"/>
                                <a:gd name="T6" fmla="*/ 88 w 107"/>
                                <a:gd name="T7" fmla="*/ 0 h 48"/>
                                <a:gd name="T8" fmla="*/ 17 w 107"/>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48">
                                  <a:moveTo>
                                    <a:pt x="17" y="0"/>
                                  </a:moveTo>
                                  <a:lnTo>
                                    <a:pt x="17" y="17"/>
                                  </a:lnTo>
                                  <a:lnTo>
                                    <a:pt x="88" y="17"/>
                                  </a:lnTo>
                                  <a:lnTo>
                                    <a:pt x="88" y="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6"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22" y="756"/>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87" name="Freeform 21"/>
                        <wps:cNvSpPr>
                          <a:spLocks/>
                        </wps:cNvSpPr>
                        <wps:spPr bwMode="auto">
                          <a:xfrm>
                            <a:off x="9339" y="839"/>
                            <a:ext cx="39" cy="39"/>
                          </a:xfrm>
                          <a:custGeom>
                            <a:avLst/>
                            <a:gdLst>
                              <a:gd name="T0" fmla="*/ 0 w 39"/>
                              <a:gd name="T1" fmla="*/ 0 h 39"/>
                              <a:gd name="T2" fmla="*/ 2 w 39"/>
                              <a:gd name="T3" fmla="*/ 38 h 39"/>
                              <a:gd name="T4" fmla="*/ 38 w 39"/>
                              <a:gd name="T5" fmla="*/ 38 h 39"/>
                              <a:gd name="T6" fmla="*/ 38 w 39"/>
                              <a:gd name="T7" fmla="*/ 3 h 39"/>
                              <a:gd name="T8" fmla="*/ 0 w 39"/>
                              <a:gd name="T9" fmla="*/ 0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39">
                                <a:moveTo>
                                  <a:pt x="0" y="0"/>
                                </a:moveTo>
                                <a:lnTo>
                                  <a:pt x="2" y="38"/>
                                </a:lnTo>
                                <a:lnTo>
                                  <a:pt x="38" y="38"/>
                                </a:lnTo>
                                <a:lnTo>
                                  <a:pt x="38"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3CA59" id="Group 2" o:spid="_x0000_s1026" style="position:absolute;margin-left:0;margin-top:80.65pt;width:37.15pt;height:40.5pt;z-index:251649024;mso-wrap-distance-left:0;mso-wrap-distance-right:0;mso-position-horizontal:left;mso-position-horizontal-relative:margin" coordorigin="9077,155" coordsize="74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" o:allowincell="f">
                <v:shape id="Freeform 3" o:spid="_x0000_s1027" style="position:absolute;left:9098;top:155;width:722;height:793;visibility:visible;mso-wrap-style:square;v-text-anchor:top" coordsize="7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" path="m,780r13,12l721,26,721,,,780xe" fillcolor="#231f20" stroked="f">
                  <v:path arrowok="t" o:connecttype="custom" o:connectlocs="0,780;13,792;721,26;721,0;0,780" o:connectangles="0,0,0,0,0"/>
                </v:shape>
                <v:shape id="Freeform 4" o:spid="_x0000_s1028" style="position:absolute;left:9077;top:168;width:718;height:797;visibility:visible;mso-wrap-style:square;v-text-anchor:top" coordsize="71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" path="m,26l704,796r13,-12l,,,26xe" fillcolor="#231f20" stroked="f">
                  <v:path arrowok="t" o:connecttype="custom" o:connectlocs="0,26;704,796;717,784;0,0;0,26" o:connectangles="0,0,0,0,0"/>
                </v:shape>
                <v:group id="Group 5" o:spid="_x0000_s1029" style="position:absolute;left:9280;top:232;width:344;height:619" coordorigin="9280,232"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6" o:spid="_x0000_s1030"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" path="m296,535r18,1l343,61r-2,-5l325,43r,20l296,535xe" fillcolor="#231f20" stroked="f">
                    <v:path arrowok="t" o:connecttype="custom" o:connectlocs="296,535;314,536;343,61;341,56;325,43;325,63;296,535" o:connectangles="0,0,0,0,0,0,0"/>
                  </v:shape>
                  <v:shape id="Freeform 7" o:spid="_x0000_s1031"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" path="m17,40r,24l20,58,37,44,83,29,171,17r18,l234,21r51,14l325,63r,-20l298,21,241,5,191,,170,r-1,l70,15,20,37r-3,3xe" fillcolor="#231f20" stroked="f">
                    <v:path arrowok="t" o:connecttype="custom" o:connectlocs="17,40;17,64;20,58;37,44;83,29;171,17;189,17;234,21;285,35;325,63;325,43;298,21;241,5;191,0;170,0;169,0;70,15;20,37;17,40" o:connectangles="0,0,0,0,0,0,0,0,0,0,0,0,0,0,0,0,0,0,0"/>
                  </v:shape>
                  <v:shape id="Freeform 8" o:spid="_x0000_s1032"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" path="m,64l53,613r214,5l267,601,69,596,17,64r,-24l2,56,,64xe" fillcolor="#231f20" stroked="f">
                    <v:path arrowok="t" o:connecttype="custom" o:connectlocs="0,64;53,613;267,618;267,601;69,596;17,64;17,40;2,56;0,64" o:connectangles="0,0,0,0,0,0,0,0,0"/>
                  </v:shape>
                  <v:shape id="Freeform 9" o:spid="_x0000_s1033"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" path="m170,17r1,l170,17xe" fillcolor="#231f20" stroked="f">
                    <v:path arrowok="t" o:connecttype="custom" o:connectlocs="170,17;171,17;171,17;170,17" o:connectangles="0,0,0,0"/>
                  </v:shape>
                </v:group>
                <v:shape id="Freeform 10" o:spid="_x0000_s1034" style="position:absolute;left:9255;top:30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" path="m,l378,e" filled="f" strokecolor="#231f20" strokeweight=".40814mm">
                  <v:path arrowok="t" o:connecttype="custom" o:connectlocs="0,0;378,0" o:connectangles="0,0"/>
                </v:shape>
                <v:shape id="Freeform 11" o:spid="_x0000_s1035" style="position:absolute;left:9606;top:26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" path="m,29l2,40r6,9l17,56r12,2l40,56,50,49r6,-9l58,29,56,17,50,8,40,2,29,,17,2,8,8,2,17,,29xe" fillcolor="#231f20" stroked="f">
                  <v:path arrowok="t" o:connecttype="custom" o:connectlocs="0,29;2,40;8,49;17,56;29,58;40,56;50,49;56,40;58,29;56,17;50,8;40,2;29,0;17,2;8,8;2,17;0,29" o:connectangles="0,0,0,0,0,0,0,0,0,0,0,0,0,0,0,0,0"/>
                </v:shape>
                <v:shape id="Freeform 12" o:spid="_x0000_s1036" style="position:absolute;left:9414;top:437;width:129;height:45;visibility:visible;mso-wrap-style:square;v-text-anchor:top" coordsize="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" path="m128,44l128,,,,,44r128,xe" fillcolor="#231f20" stroked="f">
                  <v:path arrowok="t" o:connecttype="custom" o:connectlocs="128,44;128,0;0,0;0,44;128,44" o:connectangles="0,0,0,0,0"/>
                </v:shape>
                <v:shape id="Freeform 13" o:spid="_x0000_s1037" style="position:absolute;left:9322;top:243;width:34;height:66;visibility:visible;mso-wrap-style:square;v-text-anchor:top" coordsize="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" path="m33,65l33,,,,,65r33,xe" fillcolor="#231f20" stroked="f">
                  <v:path arrowok="t" o:connecttype="custom" o:connectlocs="33,65;33,0;0,0;0,65;33,65" o:connectangles="0,0,0,0,0"/>
                </v:shape>
                <v:group id="Group 14" o:spid="_x0000_s1038" style="position:absolute;left:9597;top:355;width:72;height:81" coordorigin="9597,355"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5" o:spid="_x0000_s1039" style="position:absolute;left:9597;top:355;width:72;height: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" path="m,80r71,l71,,53,r,62l17,62,17,,,,,80xe" fillcolor="#231f20" stroked="f">
                    <v:path arrowok="t" o:connecttype="custom" o:connectlocs="0,80;71,80;71,0;53,0;53,62;17,62;17,0;0,0;0,80" o:connectangles="0,0,0,0,0,0,0,0,0"/>
                  </v:shape>
                  <v:shape id="Freeform 16" o:spid="_x0000_s1040" style="position:absolute;left:9597;top:355;width:72;height: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" path="m17,r,62l17,17r36,l53,,17,xe" fillcolor="#231f20" stroked="f">
                    <v:path arrowok="t" o:connecttype="custom" o:connectlocs="17,0;17,62;17,17;53,17;53,0;17,0" o:connectangles="0,0,0,0,0,0"/>
                  </v:shape>
                </v:group>
                <v:group id="Group 17" o:spid="_x0000_s1041" style="position:absolute;left:9412;top:231;width:107;height:48" coordorigin="9412,231"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8" o:spid="_x0000_s1042" style="position:absolute;left:9412;top:231;width:107;height:48;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" path="m,l,47r106,l106,,88,r,29l17,29,17,,,xe" fillcolor="#231f20" stroked="f">
                    <v:path arrowok="t" o:connecttype="custom" o:connectlocs="0,0;0,47;106,47;106,0;88,0;88,29;17,29;17,0;0,0" o:connectangles="0,0,0,0,0,0,0,0,0"/>
                  </v:shape>
                  <v:shape id="Freeform 19" o:spid="_x0000_s1043" style="position:absolute;left:9412;top:231;width:107;height:48;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" path="m17,r,17l88,17,88,,17,xe" fillcolor="#231f20" stroked="f">
                    <v:path arrowok="t" o:connecttype="custom" o:connectlocs="17,0;17,17;88,17;88,0;17,0"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4" type="#_x0000_t75" style="position:absolute;left:9522;top:75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">
                  <v:imagedata r:id="rId10" o:title=""/>
                </v:shape>
                <v:shape id="Freeform 21" o:spid="_x0000_s1045" style="position:absolute;left:9339;top:839;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" path="m,l2,38r36,l38,3,,xe" fillcolor="#231f20" stroked="f">
                  <v:path arrowok="t" o:connecttype="custom" o:connectlocs="0,0;2,38;38,38;38,3;0,0" o:connectangles="0,0,0,0,0"/>
                </v:shape>
                <w10:wrap type="through" anchorx="margin"/>
              </v:group>
            </w:pict>
          </mc:Fallback>
        </mc:AlternateContent>
      </w:r>
      <w:r>
        <w:rPr>
          <w:rFonts w:ascii="Calibri" w:hAnsi="Calibri"/>
          <w:b/>
          <w:sz w:val="24"/>
          <w:szCs w:val="24"/>
        </w:rPr>
        <w:t xml:space="preserve"> Je-li poškozen napájecí kabel zařízení, může jeho opravu provést pouze kvalifikovaný personál v některém z centrálních servisních středisek nebo v servisní opravně určené výrobcem. </w:t>
      </w:r>
    </w:p>
    <w:p w14:paraId="51E76767" w14:textId="77777777" w:rsidR="00FC42AD" w:rsidRPr="00DF4D80" w:rsidRDefault="007A0EC4" w:rsidP="00FC42AD">
      <w:pPr>
        <w:pStyle w:val="Zkladntext"/>
        <w:kinsoku w:val="0"/>
        <w:overflowPunct w:val="0"/>
        <w:rPr>
          <w:rFonts w:ascii="Calibri" w:hAnsi="Calibri"/>
          <w:b/>
          <w:sz w:val="24"/>
          <w:szCs w:val="24"/>
        </w:rPr>
      </w:pPr>
      <w:r>
        <w:rPr>
          <w:rFonts w:ascii="Calibri" w:hAnsi="Calibri"/>
          <w:b/>
          <w:sz w:val="24"/>
          <w:szCs w:val="24"/>
        </w:rPr>
        <w:br/>
      </w:r>
      <w:r>
        <w:rPr>
          <w:rFonts w:ascii="Calibri" w:hAnsi="Calibri"/>
          <w:b/>
          <w:sz w:val="24"/>
          <w:szCs w:val="24"/>
        </w:rPr>
        <w:br/>
        <w:t>LEGENDA:</w:t>
      </w:r>
    </w:p>
    <w:p w14:paraId="3576AC2A" w14:textId="77777777" w:rsidR="00D27F12" w:rsidRPr="00DF4D80" w:rsidRDefault="00D27F12" w:rsidP="00090BD0">
      <w:pPr>
        <w:pStyle w:val="Zkladntext"/>
        <w:kinsoku w:val="0"/>
        <w:overflowPunct w:val="0"/>
        <w:spacing w:before="4" w:line="232" w:lineRule="auto"/>
        <w:ind w:left="1680" w:right="242"/>
        <w:jc w:val="both"/>
        <w:rPr>
          <w:rFonts w:ascii="Calibri" w:hAnsi="Calibri"/>
          <w:sz w:val="24"/>
          <w:szCs w:val="24"/>
        </w:rPr>
      </w:pPr>
      <w:r>
        <w:rPr>
          <w:rFonts w:ascii="Calibri" w:hAnsi="Calibri"/>
          <w:sz w:val="24"/>
          <w:szCs w:val="24"/>
        </w:rPr>
        <w:t>Nelikvidujte elektrická zařízení jako netříděný odpad, využijte kontejnery na tříděný odpad nebo sběrný dvůr.</w:t>
      </w:r>
    </w:p>
    <w:p w14:paraId="24B7A79E" w14:textId="77777777" w:rsidR="00090BD0" w:rsidRPr="00DF4D80" w:rsidRDefault="00090BD0" w:rsidP="00F06F42">
      <w:pPr>
        <w:pStyle w:val="Zkladntext"/>
        <w:kinsoku w:val="0"/>
        <w:overflowPunct w:val="0"/>
        <w:ind w:right="782"/>
        <w:rPr>
          <w:rFonts w:ascii="Calibri" w:hAnsi="Calibri"/>
          <w:sz w:val="24"/>
          <w:szCs w:val="24"/>
        </w:rPr>
      </w:pPr>
      <w:r>
        <w:rPr>
          <w:rFonts w:ascii="Calibri" w:hAnsi="Calibri"/>
          <w:sz w:val="24"/>
          <w:szCs w:val="24"/>
        </w:rPr>
        <w:t>Informace týkající se dostupných sběrných středisek pro likvidaci nepoužívaných zařízení získáte u místních správních orgánů.</w:t>
      </w:r>
    </w:p>
    <w:p w14:paraId="34A62281" w14:textId="77777777" w:rsidR="00FC42AD" w:rsidRPr="00E50910" w:rsidRDefault="00FC42AD" w:rsidP="00FC42AD">
      <w:pPr>
        <w:pStyle w:val="Zkladntext"/>
        <w:kinsoku w:val="0"/>
        <w:overflowPunct w:val="0"/>
        <w:ind w:left="1680"/>
        <w:rPr>
          <w:rFonts w:ascii="Calibri" w:hAnsi="Calibri"/>
          <w:sz w:val="24"/>
          <w:szCs w:val="24"/>
          <w:lang w:eastAsia="zh-CN"/>
        </w:rPr>
      </w:pPr>
    </w:p>
    <w:p w14:paraId="64867AFD" w14:textId="77777777" w:rsidR="00090BD0" w:rsidRPr="00DF4D80" w:rsidRDefault="00EA717A" w:rsidP="00090BD0">
      <w:pPr>
        <w:pStyle w:val="Zkladntext"/>
        <w:kinsoku w:val="0"/>
        <w:overflowPunct w:val="0"/>
        <w:spacing w:before="97" w:line="232" w:lineRule="auto"/>
        <w:ind w:left="1260" w:right="54"/>
        <w:jc w:val="both"/>
        <w:rPr>
          <w:rFonts w:ascii="Calibri" w:hAnsi="Calibri"/>
          <w:spacing w:val="5"/>
          <w:sz w:val="24"/>
          <w:szCs w:val="24"/>
        </w:rPr>
      </w:pPr>
      <w:r>
        <w:rPr>
          <w:rFonts w:ascii="Calibri" w:hAnsi="Calibri"/>
          <w:noProof/>
          <w:lang w:eastAsia="cs-CZ"/>
        </w:rPr>
        <mc:AlternateContent>
          <mc:Choice Requires="wpg">
            <w:drawing>
              <wp:anchor distT="0" distB="0" distL="114300" distR="114300" simplePos="0" relativeHeight="251650048" behindDoc="0" locked="0" layoutInCell="1" allowOverlap="1" wp14:anchorId="040DA7DB" wp14:editId="1AED3715">
                <wp:simplePos x="0" y="0"/>
                <wp:positionH relativeFrom="column">
                  <wp:posOffset>10160</wp:posOffset>
                </wp:positionH>
                <wp:positionV relativeFrom="paragraph">
                  <wp:posOffset>455930</wp:posOffset>
                </wp:positionV>
                <wp:extent cx="520700" cy="441960"/>
                <wp:effectExtent l="0" t="0" r="0" b="0"/>
                <wp:wrapThrough wrapText="bothSides">
                  <wp:wrapPolygon edited="0">
                    <wp:start x="8693" y="931"/>
                    <wp:lineTo x="1580" y="15828"/>
                    <wp:lineTo x="1580" y="16759"/>
                    <wp:lineTo x="790" y="21414"/>
                    <wp:lineTo x="21337" y="21414"/>
                    <wp:lineTo x="21337" y="18621"/>
                    <wp:lineTo x="20546" y="15828"/>
                    <wp:lineTo x="13434" y="931"/>
                    <wp:lineTo x="8693" y="931"/>
                  </wp:wrapPolygon>
                </wp:wrapThrough>
                <wp:docPr id="16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441960"/>
                          <a:chOff x="0" y="0"/>
                          <a:chExt cx="820" cy="696"/>
                        </a:xfrm>
                      </wpg:grpSpPr>
                      <wps:wsp>
                        <wps:cNvPr id="162" name="Freeform 48"/>
                        <wps:cNvSpPr>
                          <a:spLocks/>
                        </wps:cNvSpPr>
                        <wps:spPr bwMode="auto">
                          <a:xfrm>
                            <a:off x="19" y="19"/>
                            <a:ext cx="780" cy="657"/>
                          </a:xfrm>
                          <a:custGeom>
                            <a:avLst/>
                            <a:gdLst>
                              <a:gd name="T0" fmla="*/ 0 w 780"/>
                              <a:gd name="T1" fmla="*/ 656 h 657"/>
                              <a:gd name="T2" fmla="*/ 779 w 780"/>
                              <a:gd name="T3" fmla="*/ 656 h 657"/>
                              <a:gd name="T4" fmla="*/ 389 w 780"/>
                              <a:gd name="T5" fmla="*/ 0 h 657"/>
                              <a:gd name="T6" fmla="*/ 0 w 780"/>
                              <a:gd name="T7" fmla="*/ 656 h 6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0" h="657">
                                <a:moveTo>
                                  <a:pt x="0" y="656"/>
                                </a:moveTo>
                                <a:lnTo>
                                  <a:pt x="779" y="656"/>
                                </a:lnTo>
                                <a:lnTo>
                                  <a:pt x="389" y="0"/>
                                </a:lnTo>
                                <a:lnTo>
                                  <a:pt x="0" y="6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9"/>
                        <wps:cNvSpPr>
                          <a:spLocks/>
                        </wps:cNvSpPr>
                        <wps:spPr bwMode="auto">
                          <a:xfrm>
                            <a:off x="19" y="19"/>
                            <a:ext cx="780" cy="657"/>
                          </a:xfrm>
                          <a:custGeom>
                            <a:avLst/>
                            <a:gdLst>
                              <a:gd name="T0" fmla="*/ 389 w 780"/>
                              <a:gd name="T1" fmla="*/ 0 h 657"/>
                              <a:gd name="T2" fmla="*/ 779 w 780"/>
                              <a:gd name="T3" fmla="*/ 656 h 657"/>
                              <a:gd name="T4" fmla="*/ 0 w 780"/>
                              <a:gd name="T5" fmla="*/ 656 h 657"/>
                              <a:gd name="T6" fmla="*/ 389 w 780"/>
                              <a:gd name="T7" fmla="*/ 0 h 6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0" h="657">
                                <a:moveTo>
                                  <a:pt x="389" y="0"/>
                                </a:moveTo>
                                <a:lnTo>
                                  <a:pt x="779" y="656"/>
                                </a:lnTo>
                                <a:lnTo>
                                  <a:pt x="0" y="656"/>
                                </a:lnTo>
                                <a:lnTo>
                                  <a:pt x="389" y="0"/>
                                </a:lnTo>
                                <a:close/>
                              </a:path>
                            </a:pathLst>
                          </a:custGeom>
                          <a:noFill/>
                          <a:ln w="251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 name="Group 50"/>
                        <wpg:cNvGrpSpPr>
                          <a:grpSpLocks/>
                        </wpg:cNvGrpSpPr>
                        <wpg:grpSpPr bwMode="auto">
                          <a:xfrm>
                            <a:off x="359" y="180"/>
                            <a:ext cx="101" cy="456"/>
                            <a:chOff x="359" y="180"/>
                            <a:chExt cx="101" cy="456"/>
                          </a:xfrm>
                        </wpg:grpSpPr>
                        <wps:wsp>
                          <wps:cNvPr id="165" name="Freeform 51"/>
                          <wps:cNvSpPr>
                            <a:spLocks/>
                          </wps:cNvSpPr>
                          <wps:spPr bwMode="auto">
                            <a:xfrm>
                              <a:off x="359" y="180"/>
                              <a:ext cx="101" cy="456"/>
                            </a:xfrm>
                            <a:custGeom>
                              <a:avLst/>
                              <a:gdLst>
                                <a:gd name="T0" fmla="*/ 0 w 101"/>
                                <a:gd name="T1" fmla="*/ 56 h 456"/>
                                <a:gd name="T2" fmla="*/ 0 w 101"/>
                                <a:gd name="T3" fmla="*/ 61 h 456"/>
                                <a:gd name="T4" fmla="*/ 0 w 101"/>
                                <a:gd name="T5" fmla="*/ 70 h 456"/>
                                <a:gd name="T6" fmla="*/ 2 w 101"/>
                                <a:gd name="T7" fmla="*/ 81 h 456"/>
                                <a:gd name="T8" fmla="*/ 2 w 101"/>
                                <a:gd name="T9" fmla="*/ 82 h 456"/>
                                <a:gd name="T10" fmla="*/ 2 w 101"/>
                                <a:gd name="T11" fmla="*/ 83 h 456"/>
                                <a:gd name="T12" fmla="*/ 2 w 101"/>
                                <a:gd name="T13" fmla="*/ 83 h 456"/>
                                <a:gd name="T14" fmla="*/ 32 w 101"/>
                                <a:gd name="T15" fmla="*/ 293 h 456"/>
                                <a:gd name="T16" fmla="*/ 33 w 101"/>
                                <a:gd name="T17" fmla="*/ 300 h 456"/>
                                <a:gd name="T18" fmla="*/ 36 w 101"/>
                                <a:gd name="T19" fmla="*/ 306 h 456"/>
                                <a:gd name="T20" fmla="*/ 39 w 101"/>
                                <a:gd name="T21" fmla="*/ 310 h 456"/>
                                <a:gd name="T22" fmla="*/ 42 w 101"/>
                                <a:gd name="T23" fmla="*/ 314 h 456"/>
                                <a:gd name="T24" fmla="*/ 46 w 101"/>
                                <a:gd name="T25" fmla="*/ 316 h 456"/>
                                <a:gd name="T26" fmla="*/ 54 w 101"/>
                                <a:gd name="T27" fmla="*/ 316 h 456"/>
                                <a:gd name="T28" fmla="*/ 57 w 101"/>
                                <a:gd name="T29" fmla="*/ 314 h 456"/>
                                <a:gd name="T30" fmla="*/ 61 w 101"/>
                                <a:gd name="T31" fmla="*/ 310 h 456"/>
                                <a:gd name="T32" fmla="*/ 64 w 101"/>
                                <a:gd name="T33" fmla="*/ 306 h 456"/>
                                <a:gd name="T34" fmla="*/ 66 w 101"/>
                                <a:gd name="T35" fmla="*/ 300 h 456"/>
                                <a:gd name="T36" fmla="*/ 67 w 101"/>
                                <a:gd name="T37" fmla="*/ 293 h 456"/>
                                <a:gd name="T38" fmla="*/ 97 w 101"/>
                                <a:gd name="T39" fmla="*/ 83 h 456"/>
                                <a:gd name="T40" fmla="*/ 98 w 101"/>
                                <a:gd name="T41" fmla="*/ 79 h 456"/>
                                <a:gd name="T42" fmla="*/ 99 w 101"/>
                                <a:gd name="T43" fmla="*/ 74 h 456"/>
                                <a:gd name="T44" fmla="*/ 99 w 101"/>
                                <a:gd name="T45" fmla="*/ 69 h 456"/>
                                <a:gd name="T46" fmla="*/ 99 w 101"/>
                                <a:gd name="T47" fmla="*/ 61 h 456"/>
                                <a:gd name="T48" fmla="*/ 100 w 101"/>
                                <a:gd name="T49" fmla="*/ 56 h 456"/>
                                <a:gd name="T50" fmla="*/ 99 w 101"/>
                                <a:gd name="T51" fmla="*/ 44 h 456"/>
                                <a:gd name="T52" fmla="*/ 96 w 101"/>
                                <a:gd name="T53" fmla="*/ 33 h 456"/>
                                <a:gd name="T54" fmla="*/ 92 w 101"/>
                                <a:gd name="T55" fmla="*/ 23 h 456"/>
                                <a:gd name="T56" fmla="*/ 86 w 101"/>
                                <a:gd name="T57" fmla="*/ 14 h 456"/>
                                <a:gd name="T58" fmla="*/ 78 w 101"/>
                                <a:gd name="T59" fmla="*/ 4 h 456"/>
                                <a:gd name="T60" fmla="*/ 65 w 101"/>
                                <a:gd name="T61" fmla="*/ 0 h 456"/>
                                <a:gd name="T62" fmla="*/ 34 w 101"/>
                                <a:gd name="T63" fmla="*/ 0 h 456"/>
                                <a:gd name="T64" fmla="*/ 22 w 101"/>
                                <a:gd name="T65" fmla="*/ 4 h 456"/>
                                <a:gd name="T66" fmla="*/ 13 w 101"/>
                                <a:gd name="T67" fmla="*/ 14 h 456"/>
                                <a:gd name="T68" fmla="*/ 7 w 101"/>
                                <a:gd name="T69" fmla="*/ 23 h 456"/>
                                <a:gd name="T70" fmla="*/ 3 w 101"/>
                                <a:gd name="T71" fmla="*/ 33 h 456"/>
                                <a:gd name="T72" fmla="*/ 0 w 101"/>
                                <a:gd name="T73" fmla="*/ 44 h 456"/>
                                <a:gd name="T74" fmla="*/ 0 w 101"/>
                                <a:gd name="T75" fmla="*/ 56 h 4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1" h="456">
                                  <a:moveTo>
                                    <a:pt x="0" y="56"/>
                                  </a:moveTo>
                                  <a:lnTo>
                                    <a:pt x="0" y="61"/>
                                  </a:lnTo>
                                  <a:lnTo>
                                    <a:pt x="0" y="70"/>
                                  </a:lnTo>
                                  <a:lnTo>
                                    <a:pt x="2" y="81"/>
                                  </a:lnTo>
                                  <a:lnTo>
                                    <a:pt x="2" y="82"/>
                                  </a:lnTo>
                                  <a:lnTo>
                                    <a:pt x="2" y="83"/>
                                  </a:lnTo>
                                  <a:lnTo>
                                    <a:pt x="32" y="293"/>
                                  </a:lnTo>
                                  <a:lnTo>
                                    <a:pt x="33" y="300"/>
                                  </a:lnTo>
                                  <a:lnTo>
                                    <a:pt x="36" y="306"/>
                                  </a:lnTo>
                                  <a:lnTo>
                                    <a:pt x="39" y="310"/>
                                  </a:lnTo>
                                  <a:lnTo>
                                    <a:pt x="42" y="314"/>
                                  </a:lnTo>
                                  <a:lnTo>
                                    <a:pt x="46" y="316"/>
                                  </a:lnTo>
                                  <a:lnTo>
                                    <a:pt x="54" y="316"/>
                                  </a:lnTo>
                                  <a:lnTo>
                                    <a:pt x="57" y="314"/>
                                  </a:lnTo>
                                  <a:lnTo>
                                    <a:pt x="61" y="310"/>
                                  </a:lnTo>
                                  <a:lnTo>
                                    <a:pt x="64" y="306"/>
                                  </a:lnTo>
                                  <a:lnTo>
                                    <a:pt x="66" y="300"/>
                                  </a:lnTo>
                                  <a:lnTo>
                                    <a:pt x="67" y="293"/>
                                  </a:lnTo>
                                  <a:lnTo>
                                    <a:pt x="97" y="83"/>
                                  </a:lnTo>
                                  <a:lnTo>
                                    <a:pt x="98" y="79"/>
                                  </a:lnTo>
                                  <a:lnTo>
                                    <a:pt x="99" y="74"/>
                                  </a:lnTo>
                                  <a:lnTo>
                                    <a:pt x="99" y="69"/>
                                  </a:lnTo>
                                  <a:lnTo>
                                    <a:pt x="99" y="61"/>
                                  </a:lnTo>
                                  <a:lnTo>
                                    <a:pt x="100" y="56"/>
                                  </a:lnTo>
                                  <a:lnTo>
                                    <a:pt x="99" y="44"/>
                                  </a:lnTo>
                                  <a:lnTo>
                                    <a:pt x="96" y="33"/>
                                  </a:lnTo>
                                  <a:lnTo>
                                    <a:pt x="92" y="23"/>
                                  </a:lnTo>
                                  <a:lnTo>
                                    <a:pt x="86" y="14"/>
                                  </a:lnTo>
                                  <a:lnTo>
                                    <a:pt x="78" y="4"/>
                                  </a:lnTo>
                                  <a:lnTo>
                                    <a:pt x="65" y="0"/>
                                  </a:lnTo>
                                  <a:lnTo>
                                    <a:pt x="34" y="0"/>
                                  </a:lnTo>
                                  <a:lnTo>
                                    <a:pt x="22" y="4"/>
                                  </a:lnTo>
                                  <a:lnTo>
                                    <a:pt x="13" y="14"/>
                                  </a:lnTo>
                                  <a:lnTo>
                                    <a:pt x="7" y="23"/>
                                  </a:lnTo>
                                  <a:lnTo>
                                    <a:pt x="3" y="33"/>
                                  </a:lnTo>
                                  <a:lnTo>
                                    <a:pt x="0" y="44"/>
                                  </a:lnTo>
                                  <a:lnTo>
                                    <a:pt x="0"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2"/>
                          <wps:cNvSpPr>
                            <a:spLocks/>
                          </wps:cNvSpPr>
                          <wps:spPr bwMode="auto">
                            <a:xfrm>
                              <a:off x="359" y="180"/>
                              <a:ext cx="101" cy="456"/>
                            </a:xfrm>
                            <a:custGeom>
                              <a:avLst/>
                              <a:gdLst>
                                <a:gd name="T0" fmla="*/ 1 w 101"/>
                                <a:gd name="T1" fmla="*/ 393 h 456"/>
                                <a:gd name="T2" fmla="*/ 1 w 101"/>
                                <a:gd name="T3" fmla="*/ 420 h 456"/>
                                <a:gd name="T4" fmla="*/ 6 w 101"/>
                                <a:gd name="T5" fmla="*/ 431 h 456"/>
                                <a:gd name="T6" fmla="*/ 15 w 101"/>
                                <a:gd name="T7" fmla="*/ 441 h 456"/>
                                <a:gd name="T8" fmla="*/ 24 w 101"/>
                                <a:gd name="T9" fmla="*/ 450 h 456"/>
                                <a:gd name="T10" fmla="*/ 36 w 101"/>
                                <a:gd name="T11" fmla="*/ 455 h 456"/>
                                <a:gd name="T12" fmla="*/ 63 w 101"/>
                                <a:gd name="T13" fmla="*/ 455 h 456"/>
                                <a:gd name="T14" fmla="*/ 75 w 101"/>
                                <a:gd name="T15" fmla="*/ 450 h 456"/>
                                <a:gd name="T16" fmla="*/ 84 w 101"/>
                                <a:gd name="T17" fmla="*/ 441 h 456"/>
                                <a:gd name="T18" fmla="*/ 94 w 101"/>
                                <a:gd name="T19" fmla="*/ 431 h 456"/>
                                <a:gd name="T20" fmla="*/ 99 w 101"/>
                                <a:gd name="T21" fmla="*/ 420 h 456"/>
                                <a:gd name="T22" fmla="*/ 99 w 101"/>
                                <a:gd name="T23" fmla="*/ 393 h 456"/>
                                <a:gd name="T24" fmla="*/ 94 w 101"/>
                                <a:gd name="T25" fmla="*/ 381 h 456"/>
                                <a:gd name="T26" fmla="*/ 75 w 101"/>
                                <a:gd name="T27" fmla="*/ 362 h 456"/>
                                <a:gd name="T28" fmla="*/ 63 w 101"/>
                                <a:gd name="T29" fmla="*/ 357 h 456"/>
                                <a:gd name="T30" fmla="*/ 36 w 101"/>
                                <a:gd name="T31" fmla="*/ 357 h 456"/>
                                <a:gd name="T32" fmla="*/ 25 w 101"/>
                                <a:gd name="T33" fmla="*/ 362 h 456"/>
                                <a:gd name="T34" fmla="*/ 15 w 101"/>
                                <a:gd name="T35" fmla="*/ 371 h 456"/>
                                <a:gd name="T36" fmla="*/ 6 w 101"/>
                                <a:gd name="T37" fmla="*/ 381 h 456"/>
                                <a:gd name="T38" fmla="*/ 1 w 101"/>
                                <a:gd name="T39" fmla="*/ 393 h 4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1" h="456">
                                  <a:moveTo>
                                    <a:pt x="1" y="393"/>
                                  </a:moveTo>
                                  <a:lnTo>
                                    <a:pt x="1" y="420"/>
                                  </a:lnTo>
                                  <a:lnTo>
                                    <a:pt x="6" y="431"/>
                                  </a:lnTo>
                                  <a:lnTo>
                                    <a:pt x="15" y="441"/>
                                  </a:lnTo>
                                  <a:lnTo>
                                    <a:pt x="24" y="450"/>
                                  </a:lnTo>
                                  <a:lnTo>
                                    <a:pt x="36" y="455"/>
                                  </a:lnTo>
                                  <a:lnTo>
                                    <a:pt x="63" y="455"/>
                                  </a:lnTo>
                                  <a:lnTo>
                                    <a:pt x="75" y="450"/>
                                  </a:lnTo>
                                  <a:lnTo>
                                    <a:pt x="84" y="441"/>
                                  </a:lnTo>
                                  <a:lnTo>
                                    <a:pt x="94" y="431"/>
                                  </a:lnTo>
                                  <a:lnTo>
                                    <a:pt x="99" y="420"/>
                                  </a:lnTo>
                                  <a:lnTo>
                                    <a:pt x="99" y="393"/>
                                  </a:lnTo>
                                  <a:lnTo>
                                    <a:pt x="94" y="381"/>
                                  </a:lnTo>
                                  <a:lnTo>
                                    <a:pt x="75" y="362"/>
                                  </a:lnTo>
                                  <a:lnTo>
                                    <a:pt x="63" y="357"/>
                                  </a:lnTo>
                                  <a:lnTo>
                                    <a:pt x="36" y="357"/>
                                  </a:lnTo>
                                  <a:lnTo>
                                    <a:pt x="25" y="362"/>
                                  </a:lnTo>
                                  <a:lnTo>
                                    <a:pt x="15" y="371"/>
                                  </a:lnTo>
                                  <a:lnTo>
                                    <a:pt x="6" y="381"/>
                                  </a:lnTo>
                                  <a:lnTo>
                                    <a:pt x="1"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75311D" id="Group 47" o:spid="_x0000_s1026" style="position:absolute;margin-left:.8pt;margin-top:35.9pt;width:41pt;height:34.8pt;z-index:251650048" coordsize="82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">
                <v:shape id="Freeform 48" o:spid="_x0000_s1027" style="position:absolute;left:19;top:19;width:780;height:657;visibility:visible;mso-wrap-style:square;v-text-anchor:top" coordsize="78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" path="m,656r779,l389,,,656xe" fillcolor="#231f20" stroked="f">
                  <v:path arrowok="t" o:connecttype="custom" o:connectlocs="0,656;779,656;389,0;0,656" o:connectangles="0,0,0,0"/>
                </v:shape>
                <v:shape id="Freeform 49" o:spid="_x0000_s1028" style="position:absolute;left:19;top:19;width:780;height:657;visibility:visible;mso-wrap-style:square;v-text-anchor:top" coordsize="78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" path="m389,l779,656,,656,389,xe" filled="f" strokecolor="#231f20" strokeweight=".69989mm">
                  <v:path arrowok="t" o:connecttype="custom" o:connectlocs="389,0;779,656;0,656;389,0" o:connectangles="0,0,0,0"/>
                </v:shape>
                <v:group id="Group 50" o:spid="_x0000_s1029" style="position:absolute;left:359;top:180;width:101;height:456" coordorigin="359,180" coordsize="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51" o:spid="_x0000_s1030" style="position:absolute;left:359;top:180;width:101;height:456;visibility:visible;mso-wrap-style:square;v-text-anchor:top" coordsize="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" path="m,56r,5l,70,2,81r,1l2,83,32,293r1,7l36,306r3,4l42,314r4,2l54,316r3,-2l61,310r3,-4l66,300r1,-7l97,83r1,-4l99,74r,-5l99,61r1,-5l99,44,96,33,92,23,86,14,78,4,65,,34,,22,4,13,14,7,23,3,33,,44,,56xe" stroked="f">
                    <v:path arrowok="t" o:connecttype="custom" o:connectlocs="0,56;0,61;0,70;2,81;2,82;2,83;2,83;32,293;33,300;36,306;39,310;42,314;46,316;54,316;57,314;61,310;64,306;66,300;67,293;97,83;98,79;99,74;99,69;99,61;100,56;99,44;96,33;92,23;86,14;78,4;65,0;34,0;22,4;13,14;7,23;3,33;0,44;0,56" o:connectangles="0,0,0,0,0,0,0,0,0,0,0,0,0,0,0,0,0,0,0,0,0,0,0,0,0,0,0,0,0,0,0,0,0,0,0,0,0,0"/>
                  </v:shape>
                  <v:shape id="Freeform 52" o:spid="_x0000_s1031" style="position:absolute;left:359;top:180;width:101;height:456;visibility:visible;mso-wrap-style:square;v-text-anchor:top" coordsize="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" path="m1,393r,27l6,431r9,10l24,450r12,5l63,455r12,-5l84,441,94,431r5,-11l99,393,94,381,75,362,63,357r-27,l25,362r-10,9l6,381,1,393xe" stroked="f">
                    <v:path arrowok="t" o:connecttype="custom" o:connectlocs="1,393;1,420;6,431;15,441;24,450;36,455;63,455;75,450;84,441;94,431;99,420;99,393;94,381;75,362;63,357;36,357;25,362;15,371;6,381;1,393" o:connectangles="0,0,0,0,0,0,0,0,0,0,0,0,0,0,0,0,0,0,0,0"/>
                  </v:shape>
                </v:group>
                <w10:wrap type="through"/>
              </v:group>
            </w:pict>
          </mc:Fallback>
        </mc:AlternateContent>
      </w:r>
      <w:r>
        <w:rPr>
          <w:rFonts w:ascii="Calibri" w:hAnsi="Calibri"/>
          <w:b/>
          <w:sz w:val="24"/>
          <w:szCs w:val="24"/>
        </w:rPr>
        <w:br/>
      </w:r>
      <w:r>
        <w:rPr>
          <w:rFonts w:ascii="Calibri" w:hAnsi="Calibri"/>
          <w:b/>
          <w:sz w:val="24"/>
          <w:szCs w:val="24"/>
        </w:rPr>
        <w:br/>
      </w:r>
      <w:r>
        <w:rPr>
          <w:rFonts w:ascii="Calibri" w:hAnsi="Calibri"/>
          <w:sz w:val="24"/>
          <w:szCs w:val="24"/>
        </w:rPr>
        <w:t>Před instalací si pozorně přečtěte tento návod a věnujte pozornost bezpečnostním opatřením a pokynům v něm uvedeným.</w:t>
      </w:r>
    </w:p>
    <w:p w14:paraId="16292ABB" w14:textId="77777777" w:rsidR="00090BD0" w:rsidRPr="00DF4D80" w:rsidRDefault="008E33D0" w:rsidP="00090BD0">
      <w:pPr>
        <w:pStyle w:val="Zkladntext"/>
        <w:kinsoku w:val="0"/>
        <w:overflowPunct w:val="0"/>
        <w:spacing w:before="1" w:line="232" w:lineRule="auto"/>
        <w:ind w:left="1260" w:right="54"/>
        <w:jc w:val="both"/>
        <w:rPr>
          <w:rFonts w:ascii="Calibri" w:hAnsi="Calibri"/>
          <w:sz w:val="24"/>
          <w:szCs w:val="24"/>
        </w:rPr>
      </w:pPr>
      <w:r>
        <w:rPr>
          <w:rFonts w:ascii="Calibri" w:hAnsi="Calibri"/>
          <w:sz w:val="24"/>
          <w:szCs w:val="24"/>
        </w:rPr>
        <w:t xml:space="preserve">Výrobce nenese odpovědnost a není povinen vyplatit náhradu za jakékoli zranění osob, poškození čerpadla nebo hmotné škody vzniklé v důsledku nedodržení bezpečnostních opatření. </w:t>
      </w:r>
    </w:p>
    <w:p w14:paraId="44591436" w14:textId="77777777" w:rsidR="00FC42AD" w:rsidRPr="00E50910" w:rsidRDefault="00FC42AD" w:rsidP="00FC42AD">
      <w:pPr>
        <w:pStyle w:val="Cmsor11"/>
        <w:kinsoku w:val="0"/>
        <w:overflowPunct w:val="0"/>
        <w:spacing w:before="0"/>
        <w:ind w:left="1678" w:right="260"/>
        <w:outlineLvl w:val="9"/>
        <w:rPr>
          <w:rFonts w:ascii="Calibri" w:hAnsi="Calibri" w:cs="Times New Roman"/>
          <w:sz w:val="24"/>
          <w:szCs w:val="24"/>
        </w:rPr>
      </w:pPr>
    </w:p>
    <w:p w14:paraId="28693203" w14:textId="77777777" w:rsidR="00FC42AD" w:rsidRPr="00E50910" w:rsidRDefault="00FC42AD" w:rsidP="00FC42AD">
      <w:pPr>
        <w:pStyle w:val="Cmsor11"/>
        <w:kinsoku w:val="0"/>
        <w:overflowPunct w:val="0"/>
        <w:spacing w:before="0"/>
        <w:ind w:left="0" w:right="260"/>
        <w:outlineLvl w:val="9"/>
        <w:rPr>
          <w:rFonts w:ascii="Calibri" w:hAnsi="Calibri" w:cs="Times New Roman"/>
          <w:sz w:val="24"/>
          <w:szCs w:val="24"/>
        </w:rPr>
      </w:pPr>
    </w:p>
    <w:p w14:paraId="66B0611F" w14:textId="77777777" w:rsidR="00FC42AD" w:rsidRPr="00DF4D80" w:rsidRDefault="00EA717A" w:rsidP="00FC42AD">
      <w:pPr>
        <w:pStyle w:val="Cmsor11"/>
        <w:kinsoku w:val="0"/>
        <w:overflowPunct w:val="0"/>
        <w:spacing w:before="0"/>
        <w:ind w:left="0" w:right="260"/>
        <w:outlineLvl w:val="9"/>
        <w:rPr>
          <w:rFonts w:ascii="Calibri" w:hAnsi="Calibri" w:cs="Times New Roman"/>
          <w:sz w:val="24"/>
          <w:szCs w:val="24"/>
        </w:rPr>
      </w:pPr>
      <w:r>
        <w:rPr>
          <w:rFonts w:ascii="Calibri" w:hAnsi="Calibri"/>
          <w:noProof/>
          <w:lang w:eastAsia="cs-CZ"/>
        </w:rPr>
        <w:drawing>
          <wp:anchor distT="0" distB="0" distL="114300" distR="114300" simplePos="0" relativeHeight="251652096" behindDoc="1" locked="0" layoutInCell="1" allowOverlap="1" wp14:anchorId="1966CECA" wp14:editId="1817CAAA">
            <wp:simplePos x="0" y="0"/>
            <wp:positionH relativeFrom="margin">
              <wp:align>left</wp:align>
            </wp:positionH>
            <wp:positionV relativeFrom="paragraph">
              <wp:posOffset>19050</wp:posOffset>
            </wp:positionV>
            <wp:extent cx="590550" cy="694690"/>
            <wp:effectExtent l="0" t="0" r="0" b="0"/>
            <wp:wrapTight wrapText="bothSides">
              <wp:wrapPolygon edited="0">
                <wp:start x="0" y="0"/>
                <wp:lineTo x="0" y="20731"/>
                <wp:lineTo x="20903" y="20731"/>
                <wp:lineTo x="20903" y="0"/>
                <wp:lineTo x="0" y="0"/>
              </wp:wrapPolygon>
            </wp:wrapTight>
            <wp:docPr id="45"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ADFC5" w14:textId="77777777" w:rsidR="00FC42AD" w:rsidRPr="00DF4D80" w:rsidRDefault="006A0FF7" w:rsidP="00F036A6">
      <w:pPr>
        <w:pStyle w:val="Cmsor11"/>
        <w:kinsoku w:val="0"/>
        <w:overflowPunct w:val="0"/>
        <w:spacing w:before="0"/>
        <w:ind w:left="1294" w:right="261" w:firstLine="384"/>
        <w:outlineLvl w:val="9"/>
        <w:rPr>
          <w:rFonts w:ascii="Calibri" w:hAnsi="Calibri" w:cs="Times New Roman"/>
          <w:sz w:val="24"/>
          <w:szCs w:val="24"/>
        </w:rPr>
      </w:pPr>
      <w:r>
        <w:rPr>
          <w:rFonts w:ascii="Calibri" w:hAnsi="Calibri"/>
          <w:sz w:val="24"/>
          <w:szCs w:val="24"/>
        </w:rPr>
        <w:t>Nebezpečí zasažení elektrickým proudem!</w:t>
      </w:r>
    </w:p>
    <w:p w14:paraId="45B7458F"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22F4533F"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122A58A1"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7D96C990"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1CBF988B"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7D4BD074"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6088E8AD"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7F531C78"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32782FD1" w14:textId="77777777" w:rsidR="000243E0" w:rsidRPr="00E50910" w:rsidRDefault="000243E0" w:rsidP="00F036A6">
      <w:pPr>
        <w:pStyle w:val="Cmsor11"/>
        <w:kinsoku w:val="0"/>
        <w:overflowPunct w:val="0"/>
        <w:spacing w:before="0"/>
        <w:ind w:left="1294" w:right="261" w:firstLine="384"/>
        <w:outlineLvl w:val="9"/>
        <w:rPr>
          <w:rFonts w:ascii="Calibri" w:hAnsi="Calibri" w:cs="Times New Roman"/>
          <w:sz w:val="24"/>
          <w:szCs w:val="24"/>
        </w:rPr>
      </w:pPr>
    </w:p>
    <w:p w14:paraId="47CF2118" w14:textId="77777777" w:rsidR="00B970EA" w:rsidRPr="00E50910" w:rsidRDefault="00B970EA" w:rsidP="00F036A6">
      <w:pPr>
        <w:pStyle w:val="Cmsor11"/>
        <w:kinsoku w:val="0"/>
        <w:overflowPunct w:val="0"/>
        <w:spacing w:before="0"/>
        <w:ind w:left="1294" w:right="261" w:firstLine="384"/>
        <w:outlineLvl w:val="9"/>
        <w:rPr>
          <w:rFonts w:ascii="Calibri" w:hAnsi="Calibri" w:cs="Times New Roman"/>
          <w:sz w:val="24"/>
          <w:szCs w:val="24"/>
        </w:rPr>
      </w:pPr>
    </w:p>
    <w:p w14:paraId="70356A16" w14:textId="77777777" w:rsidR="00090BD0" w:rsidRPr="00DF4D80" w:rsidRDefault="00EA717A" w:rsidP="00090BD0">
      <w:pPr>
        <w:pStyle w:val="Zkladntext"/>
        <w:kinsoku w:val="0"/>
        <w:overflowPunct w:val="0"/>
        <w:spacing w:before="77"/>
        <w:ind w:right="857"/>
        <w:rPr>
          <w:rFonts w:ascii="Calibri" w:hAnsi="Calibri"/>
          <w:b/>
          <w:caps/>
          <w:spacing w:val="6"/>
          <w:sz w:val="24"/>
          <w:szCs w:val="24"/>
        </w:rPr>
      </w:pPr>
      <w:r>
        <w:rPr>
          <w:rFonts w:ascii="Calibri" w:hAnsi="Calibri"/>
          <w:noProof/>
          <w:lang w:eastAsia="cs-CZ"/>
        </w:rPr>
        <w:drawing>
          <wp:anchor distT="0" distB="0" distL="114300" distR="114300" simplePos="0" relativeHeight="251651072" behindDoc="1" locked="0" layoutInCell="1" allowOverlap="1" wp14:anchorId="63C6A6D6" wp14:editId="56FB39BB">
            <wp:simplePos x="0" y="0"/>
            <wp:positionH relativeFrom="margin">
              <wp:posOffset>190500</wp:posOffset>
            </wp:positionH>
            <wp:positionV relativeFrom="paragraph">
              <wp:posOffset>333375</wp:posOffset>
            </wp:positionV>
            <wp:extent cx="476250" cy="560705"/>
            <wp:effectExtent l="0" t="0" r="0" b="0"/>
            <wp:wrapTight wrapText="bothSides">
              <wp:wrapPolygon edited="0">
                <wp:start x="0" y="0"/>
                <wp:lineTo x="0" y="20548"/>
                <wp:lineTo x="20736" y="20548"/>
                <wp:lineTo x="20736" y="0"/>
                <wp:lineTo x="0" y="0"/>
              </wp:wrapPolygon>
            </wp:wrapTight>
            <wp:docPr id="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aps/>
          <w:sz w:val="24"/>
          <w:szCs w:val="24"/>
        </w:rPr>
        <w:t>Bezpečnostní opatření</w:t>
      </w:r>
    </w:p>
    <w:p w14:paraId="4C33BC10" w14:textId="77777777" w:rsidR="00C24FD3" w:rsidRPr="00DF4D80" w:rsidRDefault="00090BD0" w:rsidP="00C24FD3">
      <w:pPr>
        <w:widowControl/>
        <w:autoSpaceDE w:val="0"/>
        <w:autoSpaceDN w:val="0"/>
        <w:adjustRightInd w:val="0"/>
        <w:jc w:val="left"/>
        <w:rPr>
          <w:b/>
          <w:bCs/>
          <w:kern w:val="0"/>
          <w:sz w:val="16"/>
          <w:szCs w:val="16"/>
        </w:rPr>
      </w:pPr>
      <w:r>
        <w:rPr>
          <w:b/>
          <w:sz w:val="24"/>
          <w:szCs w:val="24"/>
        </w:rPr>
        <w:t xml:space="preserve"> </w:t>
      </w:r>
      <w:r>
        <w:rPr>
          <w:b/>
          <w:sz w:val="24"/>
          <w:szCs w:val="24"/>
        </w:rPr>
        <w:br/>
      </w:r>
    </w:p>
    <w:p w14:paraId="77C28534" w14:textId="77777777" w:rsidR="00C24FD3" w:rsidRPr="00DF4D80" w:rsidRDefault="00724658" w:rsidP="007631BE">
      <w:pPr>
        <w:widowControl/>
        <w:autoSpaceDE w:val="0"/>
        <w:autoSpaceDN w:val="0"/>
        <w:adjustRightInd w:val="0"/>
        <w:ind w:left="1680"/>
        <w:jc w:val="left"/>
        <w:rPr>
          <w:rFonts w:eastAsia="ArialMT"/>
          <w:kern w:val="0"/>
          <w:sz w:val="24"/>
          <w:szCs w:val="24"/>
        </w:rPr>
      </w:pPr>
      <w:r>
        <w:rPr>
          <w:sz w:val="24"/>
          <w:szCs w:val="24"/>
        </w:rPr>
        <w:t>Zařízení je možno připojovat pouze k uzemněné elektrické síti při zajištění ochrany před nebezpečným dotykem podle platných norem!</w:t>
      </w:r>
    </w:p>
    <w:p w14:paraId="7C7D2275" w14:textId="77777777" w:rsidR="007631BE" w:rsidRPr="00E50910" w:rsidRDefault="007631BE" w:rsidP="007631BE">
      <w:pPr>
        <w:widowControl/>
        <w:autoSpaceDE w:val="0"/>
        <w:autoSpaceDN w:val="0"/>
        <w:adjustRightInd w:val="0"/>
        <w:ind w:left="840"/>
        <w:jc w:val="left"/>
        <w:rPr>
          <w:rFonts w:eastAsia="ArialMT"/>
          <w:kern w:val="0"/>
          <w:sz w:val="24"/>
          <w:szCs w:val="24"/>
        </w:rPr>
      </w:pPr>
    </w:p>
    <w:p w14:paraId="679FEB65" w14:textId="77777777" w:rsidR="00916379" w:rsidRPr="00DF4D80" w:rsidRDefault="00916379" w:rsidP="00916379">
      <w:pPr>
        <w:widowControl/>
        <w:autoSpaceDE w:val="0"/>
        <w:autoSpaceDN w:val="0"/>
        <w:adjustRightInd w:val="0"/>
        <w:jc w:val="left"/>
        <w:rPr>
          <w:rFonts w:eastAsia="ArialMT"/>
          <w:kern w:val="0"/>
          <w:sz w:val="24"/>
          <w:szCs w:val="24"/>
        </w:rPr>
      </w:pPr>
      <w:r>
        <w:rPr>
          <w:sz w:val="24"/>
          <w:szCs w:val="24"/>
        </w:rPr>
        <w:t>Zástrčku napájecího kabelu připojujte k elektrické síti pouze v suchém místě. Z bezpečnostních důvodů nainstalujte vysoce citlivý jistič (30mA jistič podle normy DIN VDE 01100T739 zajišťující ochranu proti zbytkovému proudu). Údaje o napětí a proudu, které jsou uvedeny na typovém štítku, se musí shodovat s parametry elektrické sítě.</w:t>
      </w:r>
    </w:p>
    <w:p w14:paraId="7D167C7F" w14:textId="77777777" w:rsidR="00724658" w:rsidRPr="00DF4D80" w:rsidRDefault="00916379" w:rsidP="00916379">
      <w:pPr>
        <w:widowControl/>
        <w:autoSpaceDE w:val="0"/>
        <w:autoSpaceDN w:val="0"/>
        <w:adjustRightInd w:val="0"/>
        <w:jc w:val="left"/>
        <w:rPr>
          <w:rFonts w:eastAsia="ArialMT"/>
          <w:kern w:val="0"/>
          <w:sz w:val="24"/>
          <w:szCs w:val="24"/>
        </w:rPr>
      </w:pPr>
      <w:r>
        <w:rPr>
          <w:sz w:val="24"/>
          <w:szCs w:val="24"/>
        </w:rPr>
        <w:t>Je-li potřebný prodlužovací kabel, používejte výlučně prodlužovací kabel s modelovým označením H07RN-F a s minimálním průřezem vodičů 3x1,5 mm</w:t>
      </w:r>
      <w:r>
        <w:rPr>
          <w:sz w:val="24"/>
          <w:szCs w:val="24"/>
          <w:vertAlign w:val="superscript"/>
        </w:rPr>
        <w:t>2</w:t>
      </w:r>
      <w:r>
        <w:rPr>
          <w:sz w:val="24"/>
          <w:szCs w:val="24"/>
        </w:rPr>
        <w:t>, který je opatřen zásuvkou v provedení chráněném proti stříkajícím kapalinám! V případě, že dochází k provozním poruchám nebo k zastavování, odpojte síťovou zástrčku od zásuvky.</w:t>
      </w:r>
    </w:p>
    <w:p w14:paraId="62B3092C" w14:textId="77777777" w:rsidR="00C24FD3" w:rsidRPr="00E50910" w:rsidRDefault="00C24FD3" w:rsidP="00F036A6">
      <w:pPr>
        <w:widowControl/>
        <w:autoSpaceDE w:val="0"/>
        <w:autoSpaceDN w:val="0"/>
        <w:adjustRightInd w:val="0"/>
        <w:jc w:val="left"/>
        <w:rPr>
          <w:rFonts w:eastAsia="ArialMT"/>
          <w:kern w:val="0"/>
          <w:sz w:val="24"/>
          <w:szCs w:val="24"/>
        </w:rPr>
      </w:pPr>
    </w:p>
    <w:p w14:paraId="0973D2B3" w14:textId="77777777" w:rsidR="00090BD0" w:rsidRPr="00DF4D80" w:rsidRDefault="00EA717A" w:rsidP="00090BD0">
      <w:pPr>
        <w:widowControl/>
        <w:ind w:left="360"/>
        <w:rPr>
          <w:spacing w:val="-12"/>
        </w:rPr>
      </w:pPr>
      <w:r>
        <w:rPr>
          <w:noProof/>
          <w:lang w:eastAsia="cs-CZ"/>
        </w:rPr>
        <w:lastRenderedPageBreak/>
        <mc:AlternateContent>
          <mc:Choice Requires="wpg">
            <w:drawing>
              <wp:anchor distT="0" distB="0" distL="114300" distR="114300" simplePos="0" relativeHeight="251653120" behindDoc="1" locked="0" layoutInCell="0" allowOverlap="1" wp14:anchorId="7EE29A8A" wp14:editId="564F97A4">
                <wp:simplePos x="0" y="0"/>
                <wp:positionH relativeFrom="margin">
                  <wp:posOffset>190500</wp:posOffset>
                </wp:positionH>
                <wp:positionV relativeFrom="paragraph">
                  <wp:posOffset>81915</wp:posOffset>
                </wp:positionV>
                <wp:extent cx="965835" cy="6361430"/>
                <wp:effectExtent l="0" t="0" r="0" b="0"/>
                <wp:wrapTight wrapText="bothSides">
                  <wp:wrapPolygon edited="0">
                    <wp:start x="-213" y="0"/>
                    <wp:lineTo x="-213" y="21535"/>
                    <wp:lineTo x="21600" y="21535"/>
                    <wp:lineTo x="21600" y="0"/>
                    <wp:lineTo x="-213" y="0"/>
                  </wp:wrapPolygon>
                </wp:wrapTight>
                <wp:docPr id="4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6361430"/>
                          <a:chOff x="9156" y="-389"/>
                          <a:chExt cx="1426" cy="9849"/>
                        </a:xfrm>
                      </wpg:grpSpPr>
                      <pic:pic xmlns:pic="http://schemas.openxmlformats.org/drawingml/2006/picture">
                        <pic:nvPicPr>
                          <pic:cNvPr id="41"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57" y="-389"/>
                            <a:ext cx="1420" cy="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56"/>
                        <wps:cNvSpPr txBox="1">
                          <a:spLocks noChangeArrowheads="1"/>
                        </wps:cNvSpPr>
                        <wps:spPr bwMode="auto">
                          <a:xfrm>
                            <a:off x="10012" y="1290"/>
                            <a:ext cx="49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4343" w14:textId="77777777" w:rsidR="00094D14" w:rsidRDefault="00094D14" w:rsidP="00B970EA">
                              <w:pPr>
                                <w:pStyle w:val="Zkladntext"/>
                                <w:tabs>
                                  <w:tab w:val="left" w:pos="339"/>
                                </w:tabs>
                                <w:kinsoku w:val="0"/>
                                <w:overflowPunct w:val="0"/>
                                <w:spacing w:line="101" w:lineRule="exact"/>
                                <w:rPr>
                                  <w:b/>
                                  <w:bCs/>
                                  <w:color w:val="231F20"/>
                                  <w:spacing w:val="3"/>
                                  <w:w w:val="65"/>
                                  <w:sz w:val="10"/>
                                  <w:szCs w:val="10"/>
                                </w:rPr>
                              </w:pPr>
                              <w:r>
                                <w:rPr>
                                  <w:b/>
                                  <w:bCs/>
                                  <w:color w:val="231F20"/>
                                  <w:sz w:val="10"/>
                                  <w:szCs w:val="10"/>
                                </w:rPr>
                                <w:t>ZAP</w:t>
                              </w:r>
                              <w:r>
                                <w:rPr>
                                  <w:b/>
                                  <w:bCs/>
                                  <w:color w:val="231F20"/>
                                  <w:sz w:val="10"/>
                                  <w:szCs w:val="10"/>
                                </w:rPr>
                                <w:tab/>
                                <w:t>VYP</w:t>
                              </w:r>
                            </w:p>
                            <w:p w14:paraId="02583005" w14:textId="77777777" w:rsidR="00094D14" w:rsidRDefault="00094D14" w:rsidP="00B970EA">
                              <w:pPr>
                                <w:pStyle w:val="Zkladntext"/>
                                <w:tabs>
                                  <w:tab w:val="left" w:pos="448"/>
                                </w:tabs>
                                <w:kinsoku w:val="0"/>
                                <w:overflowPunct w:val="0"/>
                                <w:spacing w:before="52" w:line="53" w:lineRule="exact"/>
                                <w:ind w:left="68"/>
                                <w:rPr>
                                  <w:b/>
                                  <w:bCs/>
                                  <w:color w:val="231F20"/>
                                  <w:w w:val="90"/>
                                  <w:sz w:val="5"/>
                                  <w:szCs w:val="5"/>
                                </w:rPr>
                              </w:pPr>
                              <w:r>
                                <w:rPr>
                                  <w:b/>
                                  <w:bCs/>
                                  <w:color w:val="231F20"/>
                                  <w:sz w:val="5"/>
                                  <w:szCs w:val="5"/>
                                </w:rPr>
                                <w:t>1</w:t>
                              </w:r>
                              <w:r>
                                <w:rPr>
                                  <w:b/>
                                  <w:bCs/>
                                  <w:color w:val="231F20"/>
                                  <w:sz w:val="5"/>
                                  <w:szCs w:val="5"/>
                                </w:rPr>
                                <w:tab/>
                                <w:t>1</w:t>
                              </w:r>
                            </w:p>
                            <w:p w14:paraId="0C36D8A8" w14:textId="77777777" w:rsidR="00094D14" w:rsidRDefault="00094D14" w:rsidP="00B970EA">
                              <w:pPr>
                                <w:pStyle w:val="Zkladntext"/>
                                <w:tabs>
                                  <w:tab w:val="left" w:pos="449"/>
                                </w:tabs>
                                <w:kinsoku w:val="0"/>
                                <w:overflowPunct w:val="0"/>
                                <w:spacing w:line="53" w:lineRule="exact"/>
                                <w:ind w:left="70"/>
                                <w:rPr>
                                  <w:b/>
                                  <w:bCs/>
                                  <w:color w:val="231F20"/>
                                  <w:w w:val="90"/>
                                  <w:sz w:val="5"/>
                                  <w:szCs w:val="5"/>
                                </w:rPr>
                              </w:pPr>
                              <w:r>
                                <w:rPr>
                                  <w:b/>
                                  <w:bCs/>
                                  <w:color w:val="231F20"/>
                                  <w:sz w:val="5"/>
                                  <w:szCs w:val="5"/>
                                </w:rPr>
                                <w:t>0</w:t>
                              </w:r>
                              <w:r>
                                <w:rPr>
                                  <w:b/>
                                  <w:bCs/>
                                  <w:color w:val="231F20"/>
                                  <w:sz w:val="5"/>
                                  <w:szCs w:val="5"/>
                                </w:rPr>
                                <w:tab/>
                                <w:t>0</w:t>
                              </w:r>
                            </w:p>
                          </w:txbxContent>
                        </wps:txbx>
                        <wps:bodyPr rot="0" vert="horz" wrap="square" lIns="0" tIns="0" rIns="0" bIns="0" anchor="t" anchorCtr="0" upright="1">
                          <a:noAutofit/>
                        </wps:bodyPr>
                      </wps:wsp>
                      <wps:wsp>
                        <wps:cNvPr id="43" name="Text Box 57"/>
                        <wps:cNvSpPr txBox="1">
                          <a:spLocks noChangeArrowheads="1"/>
                        </wps:cNvSpPr>
                        <wps:spPr bwMode="auto">
                          <a:xfrm>
                            <a:off x="9419" y="8114"/>
                            <a:ext cx="18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BC47" w14:textId="77777777" w:rsidR="00094D14" w:rsidRDefault="00094D14" w:rsidP="00B970EA">
                              <w:pPr>
                                <w:pStyle w:val="Zkladntext"/>
                                <w:kinsoku w:val="0"/>
                                <w:overflowPunct w:val="0"/>
                                <w:spacing w:before="4" w:line="123" w:lineRule="exact"/>
                                <w:rPr>
                                  <w:rFonts w:ascii="SimSun" w:cs="SimSun"/>
                                  <w:color w:val="231F20"/>
                                  <w:w w:val="105"/>
                                  <w:sz w:val="10"/>
                                  <w:szCs w:val="10"/>
                                </w:rPr>
                              </w:pPr>
                              <w:r>
                                <w:rPr>
                                  <w:color w:val="231F20"/>
                                  <w:sz w:val="10"/>
                                  <w:szCs w:val="10"/>
                                </w:rPr>
                                <w:t xml:space="preserve">4 </w:t>
                              </w:r>
                              <w:r>
                                <w:rPr>
                                  <w:rFonts w:ascii="SimSun"/>
                                  <w:color w:val="231F20"/>
                                  <w:sz w:val="10"/>
                                  <w:szCs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left:0;text-align:left;margin-left:15pt;margin-top:6.45pt;width:76.05pt;height:500.9pt;z-index:-251663360;mso-position-horizontal-relative:margin" coordorigin="9156,-389" coordsize="1426,9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" o:allowincell="f">
                <v:shape id="Picture 55" o:spid="_x0000_s1027" type="#_x0000_t75" style="position:absolute;left:9157;top:-389;width:1420;height: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56" o:spid="_x0000_s1028" type="#_x0000_t202" style="position:absolute;left:10012;top:1290;width:49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94D14" w:rsidRDefault="00094D14" w:rsidP="00B970EA">
                        <w:pPr>
                          <w:pStyle w:val="Zkladntext"/>
                          <w:tabs>
                            <w:tab w:val="left" w:pos="339"/>
                          </w:tabs>
                          <w:kinsoku w:val="0"/>
                          <w:overflowPunct w:val="0"/>
                          <w:spacing w:line="101" w:lineRule="exact"/>
                          <w:rPr>
                            <w:b/>
                            <w:bCs/>
                            <w:color w:val="231F20"/>
                            <w:spacing w:val="3"/>
                            <w:w w:val="65"/>
                            <w:sz w:val="10"/>
                            <w:szCs w:val="10"/>
                          </w:rPr>
                        </w:pPr>
                        <w:r>
                          <w:rPr>
                            <w:b/>
                            <w:bCs/>
                            <w:color w:val="231F20"/>
                            <w:sz w:val="10"/>
                            <w:szCs w:val="10"/>
                          </w:rPr>
                          <w:t xml:space="preserve">ZAP</w:t>
                          <w:tab/>
                          <w:t xml:space="preserve">VYP</w:t>
                        </w:r>
                      </w:p>
                      <w:p w:rsidR="00094D14" w:rsidRDefault="00094D14" w:rsidP="00B970EA">
                        <w:pPr>
                          <w:pStyle w:val="Zkladntext"/>
                          <w:tabs>
                            <w:tab w:val="left" w:pos="448"/>
                          </w:tabs>
                          <w:kinsoku w:val="0"/>
                          <w:overflowPunct w:val="0"/>
                          <w:spacing w:before="52" w:line="53" w:lineRule="exact"/>
                          <w:ind w:left="68"/>
                          <w:rPr>
                            <w:b/>
                            <w:bCs/>
                            <w:color w:val="231F20"/>
                            <w:w w:val="90"/>
                            <w:sz w:val="5"/>
                            <w:szCs w:val="5"/>
                          </w:rPr>
                        </w:pPr>
                        <w:r>
                          <w:rPr>
                            <w:b/>
                            <w:bCs/>
                            <w:color w:val="231F20"/>
                            <w:sz w:val="5"/>
                            <w:szCs w:val="5"/>
                          </w:rPr>
                          <w:t xml:space="preserve">1</w:t>
                          <w:tab/>
                          <w:t xml:space="preserve">1</w:t>
                        </w:r>
                      </w:p>
                      <w:p w:rsidR="00094D14" w:rsidRDefault="00094D14" w:rsidP="00B970EA">
                        <w:pPr>
                          <w:pStyle w:val="Zkladntext"/>
                          <w:tabs>
                            <w:tab w:val="left" w:pos="449"/>
                          </w:tabs>
                          <w:kinsoku w:val="0"/>
                          <w:overflowPunct w:val="0"/>
                          <w:spacing w:line="53" w:lineRule="exact"/>
                          <w:ind w:left="70"/>
                          <w:rPr>
                            <w:b/>
                            <w:bCs/>
                            <w:color w:val="231F20"/>
                            <w:w w:val="90"/>
                            <w:sz w:val="5"/>
                            <w:szCs w:val="5"/>
                          </w:rPr>
                        </w:pPr>
                        <w:r>
                          <w:rPr>
                            <w:b/>
                            <w:bCs/>
                            <w:color w:val="231F20"/>
                            <w:sz w:val="5"/>
                            <w:szCs w:val="5"/>
                          </w:rPr>
                          <w:t xml:space="preserve">0</w:t>
                          <w:tab/>
                          <w:t xml:space="preserve">0</w:t>
                        </w:r>
                      </w:p>
                    </w:txbxContent>
                  </v:textbox>
                </v:shape>
                <v:shape id="Text Box 57" o:spid="_x0000_s1029" type="#_x0000_t202" style="position:absolute;left:9419;top:8114;width:18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094D14" w:rsidRDefault="00094D14" w:rsidP="00B970EA">
                        <w:pPr>
                          <w:pStyle w:val="Zkladntext"/>
                          <w:kinsoku w:val="0"/>
                          <w:overflowPunct w:val="0"/>
                          <w:spacing w:before="4" w:line="123" w:lineRule="exact"/>
                          <w:rPr>
                            <w:color w:val="231F20"/>
                            <w:w w:val="105"/>
                            <w:sz w:val="10"/>
                            <w:szCs w:val="10"/>
                            <w:rFonts w:ascii="SimSun" w:cs="SimSun"/>
                          </w:rPr>
                        </w:pPr>
                        <w:r>
                          <w:rPr>
                            <w:color w:val="231F20"/>
                            <w:sz w:val="10"/>
                            <w:szCs w:val="10"/>
                          </w:rPr>
                          <w:t xml:space="preserve">4 </w:t>
                        </w:r>
                        <w:r>
                          <w:rPr>
                            <w:color w:val="231F20"/>
                            <w:sz w:val="10"/>
                            <w:szCs w:val="10"/>
                            <w:rFonts w:ascii="SimSun"/>
                          </w:rPr>
                          <w:t xml:space="preserve">℃</w:t>
                        </w:r>
                      </w:p>
                    </w:txbxContent>
                  </v:textbox>
                </v:shape>
                <w10:wrap type="tight" anchorx="margin"/>
              </v:group>
            </w:pict>
          </mc:Fallback>
        </mc:AlternateContent>
      </w:r>
    </w:p>
    <w:p w14:paraId="3B66DE37" w14:textId="77777777" w:rsidR="00B970EA" w:rsidRPr="00DF4D80" w:rsidRDefault="00090BD0" w:rsidP="00090BD0">
      <w:pPr>
        <w:pStyle w:val="Odstavecseseznamem"/>
        <w:widowControl/>
        <w:numPr>
          <w:ilvl w:val="0"/>
          <w:numId w:val="14"/>
        </w:numPr>
        <w:rPr>
          <w:rFonts w:ascii="Calibri" w:eastAsia="ArialMT" w:hAnsi="Calibri" w:cs="Times New Roman"/>
        </w:rPr>
      </w:pPr>
      <w:r>
        <w:rPr>
          <w:rFonts w:ascii="Calibri" w:hAnsi="Calibri"/>
        </w:rPr>
        <w:t>Aby byl zajištěn normální a bezpečný provoz čerpadla, přečtěte si před použitím pozorně návod k jeho obsluze.</w:t>
      </w:r>
    </w:p>
    <w:p w14:paraId="7467BEDE" w14:textId="77777777" w:rsidR="00B970EA" w:rsidRPr="00E50910" w:rsidRDefault="00B970EA" w:rsidP="00F036A6">
      <w:pPr>
        <w:widowControl/>
        <w:autoSpaceDE w:val="0"/>
        <w:autoSpaceDN w:val="0"/>
        <w:adjustRightInd w:val="0"/>
        <w:jc w:val="left"/>
        <w:rPr>
          <w:rFonts w:eastAsia="ArialMT"/>
          <w:kern w:val="0"/>
          <w:sz w:val="24"/>
          <w:szCs w:val="24"/>
        </w:rPr>
      </w:pPr>
    </w:p>
    <w:p w14:paraId="4B123126" w14:textId="77777777" w:rsidR="00B970EA" w:rsidRPr="00E50910" w:rsidRDefault="00B970EA" w:rsidP="00F036A6">
      <w:pPr>
        <w:widowControl/>
        <w:autoSpaceDE w:val="0"/>
        <w:autoSpaceDN w:val="0"/>
        <w:adjustRightInd w:val="0"/>
        <w:jc w:val="left"/>
        <w:rPr>
          <w:rFonts w:eastAsia="ArialMT"/>
          <w:kern w:val="0"/>
          <w:sz w:val="24"/>
          <w:szCs w:val="24"/>
        </w:rPr>
      </w:pPr>
    </w:p>
    <w:p w14:paraId="13F46B3B" w14:textId="77777777" w:rsidR="00090BD0" w:rsidRPr="00E50910" w:rsidRDefault="00090BD0" w:rsidP="00F036A6">
      <w:pPr>
        <w:widowControl/>
        <w:autoSpaceDE w:val="0"/>
        <w:autoSpaceDN w:val="0"/>
        <w:adjustRightInd w:val="0"/>
        <w:jc w:val="left"/>
        <w:rPr>
          <w:rFonts w:eastAsia="ArialMT"/>
          <w:kern w:val="0"/>
          <w:sz w:val="24"/>
          <w:szCs w:val="24"/>
        </w:rPr>
      </w:pPr>
    </w:p>
    <w:p w14:paraId="22C2638B" w14:textId="77777777" w:rsidR="00090BD0" w:rsidRPr="00DF4D80" w:rsidRDefault="00090BD0" w:rsidP="001E42A8">
      <w:pPr>
        <w:pStyle w:val="Odstavecseseznamem"/>
        <w:numPr>
          <w:ilvl w:val="0"/>
          <w:numId w:val="14"/>
        </w:numPr>
        <w:tabs>
          <w:tab w:val="left" w:pos="2595"/>
        </w:tabs>
        <w:kinsoku w:val="0"/>
        <w:overflowPunct w:val="0"/>
        <w:spacing w:line="256" w:lineRule="auto"/>
        <w:ind w:right="263"/>
        <w:rPr>
          <w:rFonts w:ascii="Calibri" w:hAnsi="Calibri" w:cs="Times New Roman"/>
        </w:rPr>
      </w:pPr>
      <w:r>
        <w:rPr>
          <w:rFonts w:ascii="Calibri" w:hAnsi="Calibri"/>
        </w:rPr>
        <w:t>Z důvodu zamezení možnosti úrazu elektrickým proudem dbejte na spolehlivé uzemnění čerpadla a jeho vybavení proudovým chráničem.</w:t>
      </w:r>
      <w:r>
        <w:rPr>
          <w:b/>
          <w:bCs/>
          <w:sz w:val="12"/>
          <w:szCs w:val="12"/>
          <w:shd w:val="clear" w:color="auto" w:fill="FFFFFF"/>
        </w:rPr>
        <w:t xml:space="preserve"> </w:t>
      </w:r>
      <w:r>
        <w:rPr>
          <w:rFonts w:ascii="Calibri" w:hAnsi="Calibri"/>
        </w:rPr>
        <w:t>Nedovolte, aby se namočila zástrčka a nepoužívejte žádnou zásuvku v prostorech s vysokou vlhkostí.</w:t>
      </w:r>
    </w:p>
    <w:p w14:paraId="16718C50" w14:textId="77777777" w:rsidR="00090BD0" w:rsidRPr="00E50910" w:rsidRDefault="00090BD0" w:rsidP="00B970EA">
      <w:pPr>
        <w:tabs>
          <w:tab w:val="left" w:pos="2595"/>
        </w:tabs>
        <w:kinsoku w:val="0"/>
        <w:overflowPunct w:val="0"/>
        <w:spacing w:line="256" w:lineRule="auto"/>
        <w:ind w:right="263"/>
      </w:pPr>
    </w:p>
    <w:p w14:paraId="1D20911C" w14:textId="77777777" w:rsidR="00090BD0" w:rsidRPr="00E50910" w:rsidRDefault="00090BD0" w:rsidP="00B970EA">
      <w:pPr>
        <w:tabs>
          <w:tab w:val="left" w:pos="2595"/>
        </w:tabs>
        <w:kinsoku w:val="0"/>
        <w:overflowPunct w:val="0"/>
        <w:spacing w:line="256" w:lineRule="auto"/>
        <w:ind w:right="263"/>
      </w:pPr>
    </w:p>
    <w:p w14:paraId="056BB3EB" w14:textId="77777777" w:rsidR="00090BD0" w:rsidRPr="00DF4D80" w:rsidRDefault="00090BD0" w:rsidP="00090BD0">
      <w:pPr>
        <w:pStyle w:val="Odstavecseseznamem"/>
        <w:numPr>
          <w:ilvl w:val="0"/>
          <w:numId w:val="14"/>
        </w:numPr>
        <w:tabs>
          <w:tab w:val="left" w:pos="2607"/>
        </w:tabs>
        <w:kinsoku w:val="0"/>
        <w:overflowPunct w:val="0"/>
        <w:spacing w:before="124" w:line="256" w:lineRule="auto"/>
        <w:ind w:right="263"/>
        <w:rPr>
          <w:rFonts w:ascii="Calibri" w:hAnsi="Calibri" w:cs="Times New Roman"/>
        </w:rPr>
      </w:pPr>
      <w:r>
        <w:rPr>
          <w:rFonts w:ascii="Calibri" w:hAnsi="Calibri"/>
        </w:rPr>
        <w:t>Nedotýkejte se čerpadla za provozu; abyste předešli možným nehodám, v blízkosti pracovního prostoru neprovádějte mytí, neplavte a nenechávejte vstupovat zvířata do vody.</w:t>
      </w:r>
    </w:p>
    <w:p w14:paraId="0FE2028F" w14:textId="77777777" w:rsidR="00B970EA" w:rsidRPr="00E50910" w:rsidRDefault="00B970EA" w:rsidP="00B970EA">
      <w:pPr>
        <w:tabs>
          <w:tab w:val="left" w:pos="2595"/>
        </w:tabs>
        <w:kinsoku w:val="0"/>
        <w:overflowPunct w:val="0"/>
        <w:spacing w:line="256" w:lineRule="auto"/>
        <w:ind w:right="263"/>
      </w:pPr>
    </w:p>
    <w:p w14:paraId="6C88E6A9" w14:textId="77777777" w:rsidR="00090BD0" w:rsidRPr="00E50910" w:rsidRDefault="00090BD0" w:rsidP="00B970EA">
      <w:pPr>
        <w:tabs>
          <w:tab w:val="left" w:pos="2595"/>
        </w:tabs>
        <w:kinsoku w:val="0"/>
        <w:overflowPunct w:val="0"/>
        <w:spacing w:line="256" w:lineRule="auto"/>
        <w:ind w:right="263"/>
      </w:pPr>
    </w:p>
    <w:p w14:paraId="5B05E2DF" w14:textId="77777777" w:rsidR="00090BD0" w:rsidRPr="00DF4D80" w:rsidRDefault="00090BD0" w:rsidP="00090BD0">
      <w:pPr>
        <w:pStyle w:val="Odstavecseseznamem"/>
        <w:numPr>
          <w:ilvl w:val="0"/>
          <w:numId w:val="14"/>
        </w:numPr>
        <w:tabs>
          <w:tab w:val="left" w:pos="2599"/>
        </w:tabs>
        <w:kinsoku w:val="0"/>
        <w:overflowPunct w:val="0"/>
        <w:spacing w:line="256" w:lineRule="auto"/>
        <w:ind w:right="263"/>
        <w:rPr>
          <w:rFonts w:ascii="Calibri" w:hAnsi="Calibri" w:cs="Times New Roman"/>
        </w:rPr>
      </w:pPr>
      <w:r>
        <w:rPr>
          <w:rFonts w:ascii="Calibri" w:hAnsi="Calibri"/>
        </w:rPr>
        <w:t>Elektrické čerpadlo nevystavujte účinkům stříkající vody. Čerpadlo neponořujte do vody!</w:t>
      </w:r>
    </w:p>
    <w:p w14:paraId="0BDD5A0F" w14:textId="77777777" w:rsidR="00B970EA" w:rsidRPr="00DF4D80" w:rsidRDefault="00B970EA" w:rsidP="00B970EA">
      <w:pPr>
        <w:tabs>
          <w:tab w:val="left" w:pos="2599"/>
        </w:tabs>
        <w:kinsoku w:val="0"/>
        <w:overflowPunct w:val="0"/>
        <w:spacing w:line="256" w:lineRule="auto"/>
        <w:ind w:right="263"/>
        <w:rPr>
          <w:lang w:val="en-GB"/>
        </w:rPr>
      </w:pPr>
    </w:p>
    <w:p w14:paraId="45D4AB25" w14:textId="77777777" w:rsidR="00090BD0" w:rsidRPr="00DF4D80" w:rsidRDefault="00090BD0" w:rsidP="00B970EA">
      <w:pPr>
        <w:tabs>
          <w:tab w:val="left" w:pos="2599"/>
        </w:tabs>
        <w:kinsoku w:val="0"/>
        <w:overflowPunct w:val="0"/>
        <w:spacing w:line="256" w:lineRule="auto"/>
        <w:ind w:right="263"/>
        <w:rPr>
          <w:lang w:val="en-GB"/>
        </w:rPr>
      </w:pPr>
    </w:p>
    <w:p w14:paraId="0AB67F0A" w14:textId="77777777" w:rsidR="00B970EA" w:rsidRPr="00DF4D80" w:rsidRDefault="00B970EA" w:rsidP="00B970EA">
      <w:pPr>
        <w:tabs>
          <w:tab w:val="left" w:pos="2599"/>
        </w:tabs>
        <w:kinsoku w:val="0"/>
        <w:overflowPunct w:val="0"/>
        <w:spacing w:line="256" w:lineRule="auto"/>
        <w:ind w:right="263"/>
        <w:rPr>
          <w:lang w:val="en-GB"/>
        </w:rPr>
      </w:pPr>
    </w:p>
    <w:p w14:paraId="163458E2" w14:textId="77777777" w:rsidR="00090BD0" w:rsidRPr="00DF4D80" w:rsidRDefault="00090BD0" w:rsidP="00090BD0">
      <w:pPr>
        <w:pStyle w:val="Odstavecseseznamem"/>
        <w:numPr>
          <w:ilvl w:val="0"/>
          <w:numId w:val="14"/>
        </w:numPr>
        <w:tabs>
          <w:tab w:val="left" w:pos="2575"/>
        </w:tabs>
        <w:kinsoku w:val="0"/>
        <w:overflowPunct w:val="0"/>
        <w:rPr>
          <w:rFonts w:ascii="Calibri" w:hAnsi="Calibri"/>
        </w:rPr>
      </w:pPr>
      <w:r>
        <w:rPr>
          <w:rFonts w:ascii="Calibri" w:hAnsi="Calibri"/>
        </w:rPr>
        <w:t>Čerpadlo umístěte do dobře větraného prostoru.</w:t>
      </w:r>
    </w:p>
    <w:p w14:paraId="71429D0E" w14:textId="77777777" w:rsidR="00B970EA" w:rsidRPr="00E50910" w:rsidRDefault="00B970EA" w:rsidP="00B970EA">
      <w:pPr>
        <w:widowControl/>
        <w:rPr>
          <w:rFonts w:eastAsia="ArialMT"/>
          <w:lang w:val="pl-PL"/>
        </w:rPr>
      </w:pPr>
    </w:p>
    <w:p w14:paraId="239022D1" w14:textId="77777777" w:rsidR="00B970EA" w:rsidRPr="00E50910" w:rsidRDefault="00B970EA" w:rsidP="00B970EA">
      <w:pPr>
        <w:widowControl/>
        <w:rPr>
          <w:rFonts w:eastAsia="ArialMT"/>
          <w:lang w:val="pl-PL"/>
        </w:rPr>
      </w:pPr>
    </w:p>
    <w:p w14:paraId="6B9461CC" w14:textId="77777777" w:rsidR="00090BD0" w:rsidRPr="00E50910" w:rsidRDefault="00090BD0" w:rsidP="00B970EA">
      <w:pPr>
        <w:widowControl/>
        <w:rPr>
          <w:rFonts w:eastAsia="ArialMT"/>
          <w:lang w:val="pl-PL"/>
        </w:rPr>
      </w:pPr>
    </w:p>
    <w:p w14:paraId="3678BFF4" w14:textId="77777777" w:rsidR="00C24FD3" w:rsidRPr="00DF4D80" w:rsidRDefault="00090BD0" w:rsidP="00090BD0">
      <w:pPr>
        <w:pStyle w:val="Zkladntext"/>
        <w:numPr>
          <w:ilvl w:val="0"/>
          <w:numId w:val="14"/>
        </w:numPr>
        <w:kinsoku w:val="0"/>
        <w:overflowPunct w:val="0"/>
        <w:spacing w:before="77"/>
        <w:ind w:right="857"/>
        <w:rPr>
          <w:rFonts w:ascii="Calibri" w:hAnsi="Calibri"/>
          <w:w w:val="105"/>
          <w:sz w:val="24"/>
          <w:szCs w:val="24"/>
        </w:rPr>
      </w:pPr>
      <w:r>
        <w:rPr>
          <w:rFonts w:ascii="Calibri" w:hAnsi="Calibri"/>
          <w:sz w:val="24"/>
          <w:szCs w:val="24"/>
        </w:rPr>
        <w:t>Pokud je teplota okolí nižší než 4 °C nebo pokud čerpadlo nebude dlouhodobě používáno, je nutné vypustit vodu zevnitř čerpadla kvůli ochraně proti mrazu.</w:t>
      </w:r>
    </w:p>
    <w:p w14:paraId="5168BC65" w14:textId="77777777" w:rsidR="00C24FD3" w:rsidRPr="00E50910" w:rsidRDefault="00C24FD3" w:rsidP="00C24FD3">
      <w:pPr>
        <w:rPr>
          <w:lang w:val="pl-PL"/>
        </w:rPr>
      </w:pPr>
    </w:p>
    <w:p w14:paraId="3A1056D8" w14:textId="77777777" w:rsidR="00B970EA" w:rsidRPr="00E50910" w:rsidRDefault="00B970EA" w:rsidP="00C24FD3">
      <w:pPr>
        <w:rPr>
          <w:lang w:val="pl-PL"/>
        </w:rPr>
      </w:pPr>
    </w:p>
    <w:p w14:paraId="1FE06261" w14:textId="77777777" w:rsidR="00B970EA" w:rsidRPr="00E50910" w:rsidRDefault="00B970EA" w:rsidP="00C24FD3">
      <w:pPr>
        <w:rPr>
          <w:lang w:val="pl-PL"/>
        </w:rPr>
      </w:pPr>
    </w:p>
    <w:p w14:paraId="7E2AE8C5" w14:textId="77777777" w:rsidR="00B970EA" w:rsidRPr="00E50910" w:rsidRDefault="00B970EA" w:rsidP="00C24FD3">
      <w:pPr>
        <w:rPr>
          <w:lang w:val="pl-PL"/>
        </w:rPr>
      </w:pPr>
    </w:p>
    <w:p w14:paraId="4F30BCFC" w14:textId="77777777" w:rsidR="00090BD0" w:rsidRPr="00DF4D80" w:rsidRDefault="00EA717A" w:rsidP="00090BD0">
      <w:pPr>
        <w:pStyle w:val="Odstavecseseznamem"/>
        <w:numPr>
          <w:ilvl w:val="0"/>
          <w:numId w:val="14"/>
        </w:numPr>
        <w:tabs>
          <w:tab w:val="left" w:pos="2363"/>
        </w:tabs>
        <w:kinsoku w:val="0"/>
        <w:overflowPunct w:val="0"/>
        <w:spacing w:line="256" w:lineRule="auto"/>
        <w:ind w:right="38"/>
        <w:rPr>
          <w:rFonts w:ascii="Calibri" w:hAnsi="Calibri" w:cs="Times New Roman"/>
        </w:rPr>
      </w:pPr>
      <w:r>
        <w:rPr>
          <w:rFonts w:ascii="Calibri" w:hAnsi="Calibri"/>
          <w:noProof/>
          <w:lang w:eastAsia="cs-CZ"/>
        </w:rPr>
        <w:lastRenderedPageBreak/>
        <w:drawing>
          <wp:anchor distT="0" distB="0" distL="114300" distR="114300" simplePos="0" relativeHeight="251654144" behindDoc="1" locked="0" layoutInCell="1" allowOverlap="1" wp14:anchorId="467963FE" wp14:editId="39FDD2F4">
            <wp:simplePos x="0" y="0"/>
            <wp:positionH relativeFrom="column">
              <wp:posOffset>19050</wp:posOffset>
            </wp:positionH>
            <wp:positionV relativeFrom="paragraph">
              <wp:posOffset>9525</wp:posOffset>
            </wp:positionV>
            <wp:extent cx="1210945" cy="4143375"/>
            <wp:effectExtent l="0" t="0" r="0" b="0"/>
            <wp:wrapTight wrapText="bothSides">
              <wp:wrapPolygon edited="0">
                <wp:start x="0" y="0"/>
                <wp:lineTo x="0" y="21550"/>
                <wp:lineTo x="21407" y="21550"/>
                <wp:lineTo x="21407" y="0"/>
                <wp:lineTo x="0" y="0"/>
              </wp:wrapPolygon>
            </wp:wrapTight>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945"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Čerpadlo nikdy nepoužívejte k přepravě hořlavých, plynujících nebo výbušných kapalin mimo rámec specifikací kapalin v tomto návodu.</w:t>
      </w:r>
    </w:p>
    <w:p w14:paraId="1BCEED49" w14:textId="77777777" w:rsidR="00B970EA" w:rsidRPr="00E50910" w:rsidRDefault="00B970EA" w:rsidP="00E51033">
      <w:pPr>
        <w:rPr>
          <w:lang w:val="pl-PL"/>
        </w:rPr>
      </w:pPr>
    </w:p>
    <w:p w14:paraId="6C71C5E9" w14:textId="77777777" w:rsidR="00E51033" w:rsidRPr="00E50910" w:rsidRDefault="00E51033" w:rsidP="00E51033">
      <w:pPr>
        <w:rPr>
          <w:lang w:val="pl-PL"/>
        </w:rPr>
      </w:pPr>
    </w:p>
    <w:p w14:paraId="63C264EB" w14:textId="77777777" w:rsidR="00E51033" w:rsidRPr="00E50910" w:rsidRDefault="00E51033" w:rsidP="00E51033">
      <w:pPr>
        <w:rPr>
          <w:lang w:val="pl-PL"/>
        </w:rPr>
      </w:pPr>
    </w:p>
    <w:p w14:paraId="33A66D27" w14:textId="77777777" w:rsidR="00E51033" w:rsidRPr="00E50910" w:rsidRDefault="00E51033" w:rsidP="00E51033">
      <w:pPr>
        <w:rPr>
          <w:lang w:val="pl-PL"/>
        </w:rPr>
      </w:pPr>
    </w:p>
    <w:p w14:paraId="12B64C95" w14:textId="77777777" w:rsidR="00E51033" w:rsidRPr="00DF4D80" w:rsidRDefault="00090BD0" w:rsidP="00E51033">
      <w:pPr>
        <w:pStyle w:val="Odstavecseseznamem"/>
        <w:numPr>
          <w:ilvl w:val="0"/>
          <w:numId w:val="14"/>
        </w:numPr>
        <w:tabs>
          <w:tab w:val="left" w:pos="2358"/>
        </w:tabs>
        <w:kinsoku w:val="0"/>
        <w:overflowPunct w:val="0"/>
        <w:spacing w:before="68" w:line="256" w:lineRule="auto"/>
        <w:ind w:right="38"/>
      </w:pPr>
      <w:r>
        <w:rPr>
          <w:rFonts w:ascii="Calibri" w:hAnsi="Calibri"/>
        </w:rPr>
        <w:t>Zajistěte, aby nemohlo dojít k náhodnému zapnutí čerpadla během instalace a údržby; pokud se čerpadlo dlouhodobě nepoužívá, nejprve odpojte elektrické napájení a teprve poté zahajte demontáž čerpadla!</w:t>
      </w:r>
    </w:p>
    <w:p w14:paraId="76A4BAAE" w14:textId="77777777" w:rsidR="00E51033" w:rsidRPr="00E50910" w:rsidRDefault="00E51033" w:rsidP="00E51033">
      <w:pPr>
        <w:rPr>
          <w:lang w:val="pl-PL"/>
        </w:rPr>
      </w:pPr>
    </w:p>
    <w:p w14:paraId="289A9B26" w14:textId="77777777" w:rsidR="00A1334D" w:rsidRPr="00E50910" w:rsidRDefault="00A1334D" w:rsidP="00E51033">
      <w:pPr>
        <w:rPr>
          <w:lang w:val="pl-PL"/>
        </w:rPr>
      </w:pPr>
    </w:p>
    <w:p w14:paraId="4E3ED70C" w14:textId="77777777" w:rsidR="00090BD0" w:rsidRPr="00DF4D80" w:rsidRDefault="00090BD0" w:rsidP="00090BD0">
      <w:pPr>
        <w:pStyle w:val="Odstavecseseznamem"/>
        <w:numPr>
          <w:ilvl w:val="0"/>
          <w:numId w:val="14"/>
        </w:numPr>
        <w:tabs>
          <w:tab w:val="left" w:pos="382"/>
        </w:tabs>
        <w:kinsoku w:val="0"/>
        <w:overflowPunct w:val="0"/>
        <w:spacing w:before="176" w:line="256" w:lineRule="auto"/>
        <w:ind w:right="38"/>
        <w:rPr>
          <w:rFonts w:ascii="Calibri" w:hAnsi="Calibri" w:cs="Times New Roman"/>
        </w:rPr>
      </w:pPr>
      <w:r>
        <w:rPr>
          <w:rFonts w:ascii="Calibri" w:hAnsi="Calibri"/>
        </w:rPr>
        <w:t>Napájecí napětí musí odpovídat napětí uvedenému na typovém štítku. Pokud čerpadlo nebude dlouhodobě používáno, úplně jej vypusťte, umyjte čistou vodou a uložte na suchém, dobře větraném místě.</w:t>
      </w:r>
    </w:p>
    <w:p w14:paraId="5BCCC3D2" w14:textId="77777777" w:rsidR="00E51033" w:rsidRPr="00E50910" w:rsidRDefault="00E51033" w:rsidP="00E51033">
      <w:pPr>
        <w:ind w:left="2595"/>
      </w:pPr>
    </w:p>
    <w:p w14:paraId="59812EAC" w14:textId="77777777" w:rsidR="00B970EA" w:rsidRPr="00E50910" w:rsidRDefault="00B970EA" w:rsidP="00C24FD3"/>
    <w:p w14:paraId="4BE85F17" w14:textId="77777777" w:rsidR="00B970EA" w:rsidRPr="00E50910" w:rsidRDefault="00B970EA" w:rsidP="00C24FD3"/>
    <w:p w14:paraId="2C94D0B2" w14:textId="77777777" w:rsidR="00B970EA" w:rsidRPr="00E50910" w:rsidRDefault="00B970EA" w:rsidP="00C24FD3"/>
    <w:p w14:paraId="6417003F" w14:textId="77777777" w:rsidR="00B970EA" w:rsidRPr="00E50910" w:rsidRDefault="00B970EA" w:rsidP="00C24FD3"/>
    <w:p w14:paraId="61716AF1" w14:textId="77777777" w:rsidR="00B970EA" w:rsidRPr="00E50910" w:rsidRDefault="00B970EA" w:rsidP="00C24FD3"/>
    <w:p w14:paraId="57209BA2" w14:textId="77777777" w:rsidR="00090BD0" w:rsidRPr="00DF4D80" w:rsidRDefault="00090BD0" w:rsidP="00090BD0">
      <w:pPr>
        <w:pStyle w:val="Cmsor21"/>
        <w:tabs>
          <w:tab w:val="left" w:pos="396"/>
        </w:tabs>
        <w:kinsoku w:val="0"/>
        <w:overflowPunct w:val="0"/>
        <w:outlineLvl w:val="9"/>
        <w:rPr>
          <w:rFonts w:ascii="Calibri" w:hAnsi="Calibri"/>
          <w:caps/>
          <w:spacing w:val="6"/>
        </w:rPr>
      </w:pPr>
      <w:r>
        <w:rPr>
          <w:rFonts w:ascii="Calibri" w:hAnsi="Calibri"/>
          <w:caps/>
        </w:rPr>
        <w:t>Technické údaje</w:t>
      </w:r>
    </w:p>
    <w:p w14:paraId="18FF67E7" w14:textId="77777777" w:rsidR="00B970EA" w:rsidRPr="00DF4D80" w:rsidRDefault="00B970EA" w:rsidP="00C24FD3">
      <w:pPr>
        <w:rPr>
          <w:b/>
          <w:spacing w:val="3"/>
          <w:sz w:val="24"/>
          <w:szCs w:val="24"/>
          <w:lang w:val="en-GB"/>
        </w:rPr>
      </w:pPr>
    </w:p>
    <w:tbl>
      <w:tblPr>
        <w:tblW w:w="10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3119"/>
        <w:gridCol w:w="3119"/>
      </w:tblGrid>
      <w:tr w:rsidR="00AB602C" w:rsidRPr="00DF4D80" w14:paraId="041736D5" w14:textId="77777777" w:rsidTr="00D57881">
        <w:tc>
          <w:tcPr>
            <w:tcW w:w="4248" w:type="dxa"/>
            <w:shd w:val="clear" w:color="auto" w:fill="auto"/>
          </w:tcPr>
          <w:p w14:paraId="1941B86D" w14:textId="77777777" w:rsidR="00AB602C" w:rsidRPr="00DF4D80" w:rsidRDefault="00AC7804" w:rsidP="00D57881">
            <w:pPr>
              <w:jc w:val="center"/>
              <w:rPr>
                <w:b/>
                <w:sz w:val="24"/>
                <w:szCs w:val="24"/>
              </w:rPr>
            </w:pPr>
            <w:r>
              <w:rPr>
                <w:b/>
                <w:sz w:val="24"/>
                <w:szCs w:val="24"/>
              </w:rPr>
              <w:t>Model</w:t>
            </w:r>
          </w:p>
        </w:tc>
        <w:tc>
          <w:tcPr>
            <w:tcW w:w="3119" w:type="dxa"/>
            <w:shd w:val="clear" w:color="auto" w:fill="auto"/>
          </w:tcPr>
          <w:p w14:paraId="094CE739" w14:textId="77777777" w:rsidR="00AB602C" w:rsidRPr="00DF4D80" w:rsidRDefault="00AB602C" w:rsidP="00D57881">
            <w:pPr>
              <w:jc w:val="center"/>
              <w:rPr>
                <w:b/>
                <w:sz w:val="24"/>
                <w:szCs w:val="24"/>
              </w:rPr>
            </w:pPr>
            <w:r>
              <w:rPr>
                <w:b/>
                <w:sz w:val="24"/>
                <w:szCs w:val="24"/>
              </w:rPr>
              <w:t>PP60</w:t>
            </w:r>
          </w:p>
        </w:tc>
        <w:tc>
          <w:tcPr>
            <w:tcW w:w="3119" w:type="dxa"/>
            <w:shd w:val="clear" w:color="auto" w:fill="auto"/>
          </w:tcPr>
          <w:p w14:paraId="664F1CF8" w14:textId="77777777" w:rsidR="00AB602C" w:rsidRPr="00DF4D80" w:rsidRDefault="00AB602C" w:rsidP="00D57881">
            <w:pPr>
              <w:jc w:val="center"/>
              <w:rPr>
                <w:b/>
                <w:sz w:val="24"/>
                <w:szCs w:val="24"/>
              </w:rPr>
            </w:pPr>
            <w:r>
              <w:rPr>
                <w:b/>
                <w:sz w:val="24"/>
                <w:szCs w:val="24"/>
              </w:rPr>
              <w:t>PP80</w:t>
            </w:r>
          </w:p>
        </w:tc>
      </w:tr>
      <w:tr w:rsidR="00AB602C" w:rsidRPr="00DF4D80" w14:paraId="0AB8FFC5" w14:textId="77777777" w:rsidTr="00D57881">
        <w:tc>
          <w:tcPr>
            <w:tcW w:w="4248" w:type="dxa"/>
            <w:shd w:val="clear" w:color="auto" w:fill="auto"/>
          </w:tcPr>
          <w:p w14:paraId="099F299A" w14:textId="77777777" w:rsidR="00AB602C" w:rsidRPr="00DF4D80" w:rsidRDefault="00AC7804" w:rsidP="00C24FD3">
            <w:pPr>
              <w:rPr>
                <w:sz w:val="24"/>
                <w:szCs w:val="24"/>
              </w:rPr>
            </w:pPr>
            <w:r>
              <w:rPr>
                <w:sz w:val="24"/>
                <w:szCs w:val="24"/>
              </w:rPr>
              <w:t>Hmotnost</w:t>
            </w:r>
          </w:p>
        </w:tc>
        <w:tc>
          <w:tcPr>
            <w:tcW w:w="3119" w:type="dxa"/>
            <w:shd w:val="clear" w:color="auto" w:fill="auto"/>
          </w:tcPr>
          <w:p w14:paraId="3A0BB078" w14:textId="77777777" w:rsidR="00AB602C" w:rsidRPr="00DF4D80" w:rsidRDefault="00224B2F" w:rsidP="00D57881">
            <w:pPr>
              <w:jc w:val="center"/>
              <w:rPr>
                <w:sz w:val="24"/>
                <w:szCs w:val="24"/>
              </w:rPr>
            </w:pPr>
            <w:r>
              <w:rPr>
                <w:sz w:val="24"/>
                <w:szCs w:val="24"/>
              </w:rPr>
              <w:t>?</w:t>
            </w:r>
          </w:p>
        </w:tc>
        <w:tc>
          <w:tcPr>
            <w:tcW w:w="3119" w:type="dxa"/>
            <w:shd w:val="clear" w:color="auto" w:fill="auto"/>
          </w:tcPr>
          <w:p w14:paraId="6D7DB5EC" w14:textId="77777777" w:rsidR="00AB602C" w:rsidRPr="00DF4D80" w:rsidRDefault="00224B2F" w:rsidP="00D57881">
            <w:pPr>
              <w:jc w:val="center"/>
              <w:rPr>
                <w:sz w:val="24"/>
                <w:szCs w:val="24"/>
              </w:rPr>
            </w:pPr>
            <w:r>
              <w:rPr>
                <w:sz w:val="24"/>
                <w:szCs w:val="24"/>
              </w:rPr>
              <w:t>?</w:t>
            </w:r>
          </w:p>
        </w:tc>
      </w:tr>
      <w:tr w:rsidR="000A4B43" w:rsidRPr="00DF4D80" w14:paraId="7E0A6BF9" w14:textId="77777777" w:rsidTr="00D57881">
        <w:tc>
          <w:tcPr>
            <w:tcW w:w="4248" w:type="dxa"/>
            <w:shd w:val="clear" w:color="auto" w:fill="auto"/>
          </w:tcPr>
          <w:p w14:paraId="7638E4BB" w14:textId="77777777" w:rsidR="000A4B43" w:rsidRPr="00DF4D80" w:rsidRDefault="00AC7804" w:rsidP="00C24FD3">
            <w:pPr>
              <w:rPr>
                <w:sz w:val="24"/>
                <w:szCs w:val="24"/>
              </w:rPr>
            </w:pPr>
            <w:r>
              <w:rPr>
                <w:sz w:val="24"/>
                <w:szCs w:val="24"/>
              </w:rPr>
              <w:t>Směr otáčení, při pohledu od čerpadla</w:t>
            </w:r>
          </w:p>
        </w:tc>
        <w:tc>
          <w:tcPr>
            <w:tcW w:w="6238" w:type="dxa"/>
            <w:gridSpan w:val="2"/>
            <w:shd w:val="clear" w:color="auto" w:fill="auto"/>
          </w:tcPr>
          <w:p w14:paraId="7FABD4AA" w14:textId="77777777" w:rsidR="000A4B43" w:rsidRPr="00DF4D80" w:rsidRDefault="00AC7804" w:rsidP="00D57881">
            <w:pPr>
              <w:jc w:val="center"/>
              <w:rPr>
                <w:sz w:val="24"/>
                <w:szCs w:val="24"/>
              </w:rPr>
            </w:pPr>
            <w:r>
              <w:rPr>
                <w:sz w:val="24"/>
                <w:szCs w:val="24"/>
              </w:rPr>
              <w:t>doleva</w:t>
            </w:r>
          </w:p>
        </w:tc>
      </w:tr>
      <w:tr w:rsidR="000A4B43" w:rsidRPr="00DF4D80" w14:paraId="2F49FA94" w14:textId="77777777" w:rsidTr="00D57881">
        <w:tc>
          <w:tcPr>
            <w:tcW w:w="4248" w:type="dxa"/>
            <w:shd w:val="clear" w:color="auto" w:fill="auto"/>
          </w:tcPr>
          <w:p w14:paraId="70DD3726" w14:textId="77777777" w:rsidR="000A4B43" w:rsidRPr="00DF4D80" w:rsidRDefault="00A55D26" w:rsidP="00C24FD3">
            <w:pPr>
              <w:rPr>
                <w:sz w:val="24"/>
                <w:szCs w:val="24"/>
              </w:rPr>
            </w:pPr>
            <w:r>
              <w:rPr>
                <w:sz w:val="24"/>
                <w:szCs w:val="24"/>
              </w:rPr>
              <w:t xml:space="preserve">Třída ochrany proti zasažení elektrickým proudem </w:t>
            </w:r>
          </w:p>
        </w:tc>
        <w:tc>
          <w:tcPr>
            <w:tcW w:w="6238" w:type="dxa"/>
            <w:gridSpan w:val="2"/>
            <w:shd w:val="clear" w:color="auto" w:fill="auto"/>
          </w:tcPr>
          <w:p w14:paraId="7199AB35" w14:textId="77777777" w:rsidR="000A4B43" w:rsidRPr="00DF4D80" w:rsidRDefault="000A4B43" w:rsidP="00D57881">
            <w:pPr>
              <w:jc w:val="center"/>
              <w:rPr>
                <w:sz w:val="24"/>
                <w:szCs w:val="24"/>
              </w:rPr>
            </w:pPr>
            <w:r>
              <w:rPr>
                <w:sz w:val="24"/>
                <w:szCs w:val="24"/>
              </w:rPr>
              <w:t>IPX 4</w:t>
            </w:r>
          </w:p>
        </w:tc>
      </w:tr>
      <w:tr w:rsidR="000A4B43" w:rsidRPr="00DF4D80" w14:paraId="5724E491" w14:textId="77777777" w:rsidTr="00D57881">
        <w:tc>
          <w:tcPr>
            <w:tcW w:w="4248" w:type="dxa"/>
            <w:shd w:val="clear" w:color="auto" w:fill="auto"/>
          </w:tcPr>
          <w:p w14:paraId="441ED004" w14:textId="77777777" w:rsidR="000A4B43" w:rsidRPr="00DF4D80" w:rsidRDefault="00A55D26" w:rsidP="00C24FD3">
            <w:pPr>
              <w:rPr>
                <w:sz w:val="24"/>
                <w:szCs w:val="24"/>
              </w:rPr>
            </w:pPr>
            <w:r>
              <w:rPr>
                <w:sz w:val="24"/>
                <w:szCs w:val="24"/>
              </w:rPr>
              <w:t>Způsob provozu</w:t>
            </w:r>
          </w:p>
        </w:tc>
        <w:tc>
          <w:tcPr>
            <w:tcW w:w="6238" w:type="dxa"/>
            <w:gridSpan w:val="2"/>
            <w:shd w:val="clear" w:color="auto" w:fill="auto"/>
          </w:tcPr>
          <w:p w14:paraId="6D1EF188" w14:textId="77777777" w:rsidR="000A4B43" w:rsidRPr="00DF4D80" w:rsidRDefault="000A4B43" w:rsidP="00A55D26">
            <w:pPr>
              <w:jc w:val="center"/>
              <w:rPr>
                <w:sz w:val="24"/>
                <w:szCs w:val="24"/>
              </w:rPr>
            </w:pPr>
            <w:r>
              <w:rPr>
                <w:sz w:val="24"/>
                <w:szCs w:val="24"/>
              </w:rPr>
              <w:t>S1 trvalý</w:t>
            </w:r>
          </w:p>
        </w:tc>
      </w:tr>
      <w:tr w:rsidR="000A4B43" w:rsidRPr="00DF4D80" w14:paraId="6E1774D0" w14:textId="77777777" w:rsidTr="00D57881">
        <w:tc>
          <w:tcPr>
            <w:tcW w:w="4248" w:type="dxa"/>
            <w:shd w:val="clear" w:color="auto" w:fill="auto"/>
          </w:tcPr>
          <w:p w14:paraId="3D6179C0" w14:textId="77777777" w:rsidR="000A4B43" w:rsidRPr="00DF4D80" w:rsidRDefault="00A55D26" w:rsidP="00C24FD3">
            <w:pPr>
              <w:rPr>
                <w:sz w:val="24"/>
                <w:szCs w:val="24"/>
              </w:rPr>
            </w:pPr>
            <w:r>
              <w:rPr>
                <w:sz w:val="24"/>
                <w:szCs w:val="24"/>
              </w:rPr>
              <w:t>Maximální celková výtlačná výška</w:t>
            </w:r>
          </w:p>
        </w:tc>
        <w:tc>
          <w:tcPr>
            <w:tcW w:w="3119" w:type="dxa"/>
            <w:shd w:val="clear" w:color="auto" w:fill="auto"/>
          </w:tcPr>
          <w:p w14:paraId="5F8883E1" w14:textId="77777777" w:rsidR="000A4B43" w:rsidRPr="00DF4D80" w:rsidRDefault="001B7A43" w:rsidP="00D57881">
            <w:pPr>
              <w:jc w:val="center"/>
              <w:rPr>
                <w:sz w:val="24"/>
                <w:szCs w:val="24"/>
              </w:rPr>
            </w:pPr>
            <w:r>
              <w:rPr>
                <w:sz w:val="24"/>
                <w:szCs w:val="24"/>
              </w:rPr>
              <w:t>40 m</w:t>
            </w:r>
          </w:p>
        </w:tc>
        <w:tc>
          <w:tcPr>
            <w:tcW w:w="3119" w:type="dxa"/>
            <w:shd w:val="clear" w:color="auto" w:fill="auto"/>
          </w:tcPr>
          <w:p w14:paraId="1338335F" w14:textId="77777777" w:rsidR="000A4B43" w:rsidRPr="00DF4D80" w:rsidRDefault="001B7A43" w:rsidP="00D57881">
            <w:pPr>
              <w:jc w:val="center"/>
              <w:rPr>
                <w:sz w:val="24"/>
                <w:szCs w:val="24"/>
              </w:rPr>
            </w:pPr>
            <w:r>
              <w:rPr>
                <w:sz w:val="24"/>
                <w:szCs w:val="24"/>
              </w:rPr>
              <w:t>55 m</w:t>
            </w:r>
          </w:p>
        </w:tc>
      </w:tr>
      <w:tr w:rsidR="001B7A43" w:rsidRPr="00DF4D80" w14:paraId="368A4270" w14:textId="77777777" w:rsidTr="00D57881">
        <w:tc>
          <w:tcPr>
            <w:tcW w:w="4248" w:type="dxa"/>
            <w:shd w:val="clear" w:color="auto" w:fill="auto"/>
          </w:tcPr>
          <w:p w14:paraId="14E93D56" w14:textId="77777777" w:rsidR="001B7A43" w:rsidRPr="00DF4D80" w:rsidRDefault="00A55D26" w:rsidP="00C24FD3">
            <w:pPr>
              <w:rPr>
                <w:sz w:val="24"/>
                <w:szCs w:val="24"/>
              </w:rPr>
            </w:pPr>
            <w:r>
              <w:rPr>
                <w:sz w:val="24"/>
                <w:szCs w:val="24"/>
              </w:rPr>
              <w:t>Maximální výtlačné množství kapaliny</w:t>
            </w:r>
          </w:p>
        </w:tc>
        <w:tc>
          <w:tcPr>
            <w:tcW w:w="3119" w:type="dxa"/>
            <w:shd w:val="clear" w:color="auto" w:fill="auto"/>
          </w:tcPr>
          <w:p w14:paraId="52E2C3C3" w14:textId="77777777" w:rsidR="001B7A43" w:rsidRPr="00DF4D80" w:rsidRDefault="001B7A43" w:rsidP="00D57881">
            <w:pPr>
              <w:jc w:val="center"/>
              <w:rPr>
                <w:sz w:val="24"/>
                <w:szCs w:val="24"/>
              </w:rPr>
            </w:pPr>
            <w:r>
              <w:rPr>
                <w:sz w:val="24"/>
                <w:szCs w:val="24"/>
              </w:rPr>
              <w:t>38 l/p</w:t>
            </w:r>
          </w:p>
        </w:tc>
        <w:tc>
          <w:tcPr>
            <w:tcW w:w="3119" w:type="dxa"/>
            <w:shd w:val="clear" w:color="auto" w:fill="auto"/>
          </w:tcPr>
          <w:p w14:paraId="607D0088" w14:textId="77777777" w:rsidR="001B7A43" w:rsidRPr="00DF4D80" w:rsidRDefault="001B7A43" w:rsidP="00D57881">
            <w:pPr>
              <w:jc w:val="center"/>
              <w:rPr>
                <w:sz w:val="24"/>
                <w:szCs w:val="24"/>
              </w:rPr>
            </w:pPr>
            <w:r>
              <w:rPr>
                <w:sz w:val="24"/>
                <w:szCs w:val="24"/>
              </w:rPr>
              <w:t>50 l/p</w:t>
            </w:r>
          </w:p>
        </w:tc>
      </w:tr>
      <w:tr w:rsidR="00AB602C" w:rsidRPr="00DF4D80" w14:paraId="30B8A980" w14:textId="77777777" w:rsidTr="00D57881">
        <w:tc>
          <w:tcPr>
            <w:tcW w:w="4248" w:type="dxa"/>
            <w:shd w:val="clear" w:color="auto" w:fill="auto"/>
          </w:tcPr>
          <w:p w14:paraId="7123A524" w14:textId="77777777" w:rsidR="00AB602C" w:rsidRPr="00DF4D80" w:rsidRDefault="00A55D26" w:rsidP="00C24FD3">
            <w:pPr>
              <w:rPr>
                <w:sz w:val="24"/>
                <w:szCs w:val="24"/>
              </w:rPr>
            </w:pPr>
            <w:r>
              <w:rPr>
                <w:sz w:val="24"/>
                <w:szCs w:val="24"/>
              </w:rPr>
              <w:t>Maximální sací hloubka</w:t>
            </w:r>
          </w:p>
        </w:tc>
        <w:tc>
          <w:tcPr>
            <w:tcW w:w="3119" w:type="dxa"/>
            <w:shd w:val="clear" w:color="auto" w:fill="auto"/>
          </w:tcPr>
          <w:p w14:paraId="7F8349D7" w14:textId="77777777" w:rsidR="00AB602C" w:rsidRPr="00DF4D80" w:rsidRDefault="00DF2BFB" w:rsidP="00D57881">
            <w:pPr>
              <w:jc w:val="center"/>
              <w:rPr>
                <w:sz w:val="24"/>
                <w:szCs w:val="24"/>
              </w:rPr>
            </w:pPr>
            <w:r>
              <w:rPr>
                <w:sz w:val="24"/>
                <w:szCs w:val="24"/>
              </w:rPr>
              <w:t>8</w:t>
            </w:r>
          </w:p>
        </w:tc>
        <w:tc>
          <w:tcPr>
            <w:tcW w:w="3119" w:type="dxa"/>
            <w:shd w:val="clear" w:color="auto" w:fill="auto"/>
          </w:tcPr>
          <w:p w14:paraId="6AB4AF5E" w14:textId="77777777" w:rsidR="00AB602C" w:rsidRPr="00DF4D80" w:rsidRDefault="00DF2BFB" w:rsidP="00D57881">
            <w:pPr>
              <w:jc w:val="center"/>
              <w:rPr>
                <w:sz w:val="24"/>
                <w:szCs w:val="24"/>
              </w:rPr>
            </w:pPr>
            <w:r>
              <w:rPr>
                <w:sz w:val="24"/>
                <w:szCs w:val="24"/>
              </w:rPr>
              <w:t>8</w:t>
            </w:r>
          </w:p>
        </w:tc>
      </w:tr>
      <w:tr w:rsidR="00AB602C" w:rsidRPr="00DF4D80" w14:paraId="08BB75EB" w14:textId="77777777" w:rsidTr="00D57881">
        <w:tc>
          <w:tcPr>
            <w:tcW w:w="4248" w:type="dxa"/>
            <w:shd w:val="clear" w:color="auto" w:fill="auto"/>
          </w:tcPr>
          <w:p w14:paraId="374B731C" w14:textId="77777777" w:rsidR="00AB602C" w:rsidRPr="00DF4D80" w:rsidRDefault="007D1644" w:rsidP="00C24FD3">
            <w:pPr>
              <w:rPr>
                <w:sz w:val="24"/>
                <w:szCs w:val="24"/>
              </w:rPr>
            </w:pPr>
            <w:r>
              <w:rPr>
                <w:sz w:val="24"/>
                <w:szCs w:val="24"/>
              </w:rPr>
              <w:t>Kondenzátor (provozní, µF/V)</w:t>
            </w:r>
          </w:p>
        </w:tc>
        <w:tc>
          <w:tcPr>
            <w:tcW w:w="3119" w:type="dxa"/>
            <w:shd w:val="clear" w:color="auto" w:fill="auto"/>
          </w:tcPr>
          <w:p w14:paraId="648BCA51" w14:textId="77777777" w:rsidR="00AB602C" w:rsidRPr="00DF4D80" w:rsidRDefault="006D3C65" w:rsidP="00D57881">
            <w:pPr>
              <w:jc w:val="center"/>
              <w:rPr>
                <w:sz w:val="24"/>
                <w:szCs w:val="24"/>
              </w:rPr>
            </w:pPr>
            <w:r>
              <w:rPr>
                <w:sz w:val="24"/>
                <w:szCs w:val="24"/>
              </w:rPr>
              <w:t>10/450</w:t>
            </w:r>
          </w:p>
        </w:tc>
        <w:tc>
          <w:tcPr>
            <w:tcW w:w="3119" w:type="dxa"/>
            <w:shd w:val="clear" w:color="auto" w:fill="auto"/>
          </w:tcPr>
          <w:p w14:paraId="61DD7AC3" w14:textId="77777777" w:rsidR="00AB602C" w:rsidRPr="00DF4D80" w:rsidRDefault="006D3C65" w:rsidP="00D57881">
            <w:pPr>
              <w:jc w:val="center"/>
              <w:rPr>
                <w:sz w:val="24"/>
                <w:szCs w:val="24"/>
              </w:rPr>
            </w:pPr>
            <w:r>
              <w:rPr>
                <w:sz w:val="24"/>
                <w:szCs w:val="24"/>
              </w:rPr>
              <w:t>20/450</w:t>
            </w:r>
          </w:p>
        </w:tc>
      </w:tr>
      <w:tr w:rsidR="001B7A43" w:rsidRPr="00DF4D80" w14:paraId="027831A4" w14:textId="77777777" w:rsidTr="00D57881">
        <w:tc>
          <w:tcPr>
            <w:tcW w:w="4248" w:type="dxa"/>
            <w:shd w:val="clear" w:color="auto" w:fill="auto"/>
          </w:tcPr>
          <w:p w14:paraId="1AA75B24" w14:textId="77777777" w:rsidR="001B7A43" w:rsidRPr="00DF4D80" w:rsidRDefault="007D1644" w:rsidP="00C24FD3">
            <w:pPr>
              <w:rPr>
                <w:sz w:val="24"/>
                <w:szCs w:val="24"/>
              </w:rPr>
            </w:pPr>
            <w:r>
              <w:rPr>
                <w:sz w:val="24"/>
                <w:szCs w:val="24"/>
              </w:rPr>
              <w:t>Počet oběžných kol</w:t>
            </w:r>
          </w:p>
        </w:tc>
        <w:tc>
          <w:tcPr>
            <w:tcW w:w="6238" w:type="dxa"/>
            <w:gridSpan w:val="2"/>
            <w:shd w:val="clear" w:color="auto" w:fill="auto"/>
          </w:tcPr>
          <w:p w14:paraId="21603259" w14:textId="77777777" w:rsidR="001B7A43" w:rsidRPr="00DF4D80" w:rsidRDefault="001B7A43" w:rsidP="00D57881">
            <w:pPr>
              <w:jc w:val="center"/>
              <w:rPr>
                <w:sz w:val="24"/>
                <w:szCs w:val="24"/>
              </w:rPr>
            </w:pPr>
            <w:r>
              <w:rPr>
                <w:sz w:val="24"/>
                <w:szCs w:val="24"/>
              </w:rPr>
              <w:t>1</w:t>
            </w:r>
          </w:p>
        </w:tc>
      </w:tr>
      <w:tr w:rsidR="001B7A43" w:rsidRPr="00DF4D80" w14:paraId="52F7F7C4" w14:textId="77777777" w:rsidTr="00D57881">
        <w:tc>
          <w:tcPr>
            <w:tcW w:w="4248" w:type="dxa"/>
            <w:shd w:val="clear" w:color="auto" w:fill="auto"/>
          </w:tcPr>
          <w:p w14:paraId="5815019F" w14:textId="77777777" w:rsidR="001B7A43" w:rsidRPr="00DF4D80" w:rsidRDefault="007D1644" w:rsidP="00C24FD3">
            <w:pPr>
              <w:rPr>
                <w:sz w:val="24"/>
                <w:szCs w:val="24"/>
              </w:rPr>
            </w:pPr>
            <w:r>
              <w:rPr>
                <w:sz w:val="24"/>
                <w:szCs w:val="24"/>
              </w:rPr>
              <w:t>Jmenovité napětí</w:t>
            </w:r>
          </w:p>
        </w:tc>
        <w:tc>
          <w:tcPr>
            <w:tcW w:w="6238" w:type="dxa"/>
            <w:gridSpan w:val="2"/>
            <w:shd w:val="clear" w:color="auto" w:fill="auto"/>
          </w:tcPr>
          <w:p w14:paraId="38EC0E93" w14:textId="77777777" w:rsidR="001B7A43" w:rsidRPr="00DF4D80" w:rsidRDefault="001B7A43" w:rsidP="00D57881">
            <w:pPr>
              <w:jc w:val="center"/>
              <w:rPr>
                <w:sz w:val="24"/>
                <w:szCs w:val="24"/>
              </w:rPr>
            </w:pPr>
            <w:r>
              <w:rPr>
                <w:sz w:val="24"/>
                <w:szCs w:val="24"/>
              </w:rPr>
              <w:t>230 V ~</w:t>
            </w:r>
          </w:p>
        </w:tc>
      </w:tr>
      <w:tr w:rsidR="001B7A43" w:rsidRPr="00DF4D80" w14:paraId="755DB13A" w14:textId="77777777" w:rsidTr="00D57881">
        <w:tc>
          <w:tcPr>
            <w:tcW w:w="4248" w:type="dxa"/>
            <w:shd w:val="clear" w:color="auto" w:fill="auto"/>
          </w:tcPr>
          <w:p w14:paraId="0DE8F64B" w14:textId="77777777" w:rsidR="001B7A43" w:rsidRPr="00DF4D80" w:rsidRDefault="007D1644" w:rsidP="00C24FD3">
            <w:pPr>
              <w:rPr>
                <w:sz w:val="24"/>
                <w:szCs w:val="24"/>
              </w:rPr>
            </w:pPr>
            <w:r>
              <w:rPr>
                <w:sz w:val="24"/>
                <w:szCs w:val="24"/>
              </w:rPr>
              <w:t>Provozní frekvence</w:t>
            </w:r>
          </w:p>
        </w:tc>
        <w:tc>
          <w:tcPr>
            <w:tcW w:w="6238" w:type="dxa"/>
            <w:gridSpan w:val="2"/>
            <w:shd w:val="clear" w:color="auto" w:fill="auto"/>
          </w:tcPr>
          <w:p w14:paraId="3D3D57CA" w14:textId="77777777" w:rsidR="001B7A43" w:rsidRPr="00DF4D80" w:rsidRDefault="001B7A43" w:rsidP="00D57881">
            <w:pPr>
              <w:jc w:val="center"/>
              <w:rPr>
                <w:sz w:val="24"/>
                <w:szCs w:val="24"/>
              </w:rPr>
            </w:pPr>
            <w:r>
              <w:rPr>
                <w:sz w:val="24"/>
                <w:szCs w:val="24"/>
              </w:rPr>
              <w:t>50 Hz</w:t>
            </w:r>
          </w:p>
        </w:tc>
      </w:tr>
      <w:tr w:rsidR="00224B2F" w:rsidRPr="00DF4D80" w14:paraId="248E25BD" w14:textId="77777777" w:rsidTr="00D57881">
        <w:tc>
          <w:tcPr>
            <w:tcW w:w="4248" w:type="dxa"/>
            <w:shd w:val="clear" w:color="auto" w:fill="auto"/>
          </w:tcPr>
          <w:p w14:paraId="2664FDE6" w14:textId="77777777" w:rsidR="00224B2F" w:rsidRPr="00DF4D80" w:rsidRDefault="007D1644" w:rsidP="00C24FD3">
            <w:pPr>
              <w:rPr>
                <w:sz w:val="24"/>
                <w:szCs w:val="24"/>
              </w:rPr>
            </w:pPr>
            <w:r>
              <w:rPr>
                <w:sz w:val="24"/>
                <w:szCs w:val="24"/>
              </w:rPr>
              <w:t>Maximální příkon</w:t>
            </w:r>
          </w:p>
        </w:tc>
        <w:tc>
          <w:tcPr>
            <w:tcW w:w="3119" w:type="dxa"/>
            <w:shd w:val="clear" w:color="auto" w:fill="auto"/>
          </w:tcPr>
          <w:p w14:paraId="0B6D35E7" w14:textId="77777777" w:rsidR="00224B2F" w:rsidRPr="00DF4D80" w:rsidRDefault="00224B2F" w:rsidP="00D57881">
            <w:pPr>
              <w:jc w:val="center"/>
              <w:rPr>
                <w:sz w:val="24"/>
                <w:szCs w:val="24"/>
              </w:rPr>
            </w:pPr>
            <w:r>
              <w:rPr>
                <w:sz w:val="24"/>
                <w:szCs w:val="24"/>
              </w:rPr>
              <w:t>550 W</w:t>
            </w:r>
          </w:p>
        </w:tc>
        <w:tc>
          <w:tcPr>
            <w:tcW w:w="3119" w:type="dxa"/>
            <w:shd w:val="clear" w:color="auto" w:fill="auto"/>
          </w:tcPr>
          <w:p w14:paraId="77B98E1F" w14:textId="77777777" w:rsidR="00224B2F" w:rsidRPr="00DF4D80" w:rsidRDefault="00224B2F" w:rsidP="00D57881">
            <w:pPr>
              <w:jc w:val="center"/>
              <w:rPr>
                <w:sz w:val="24"/>
                <w:szCs w:val="24"/>
              </w:rPr>
            </w:pPr>
            <w:r>
              <w:rPr>
                <w:sz w:val="24"/>
                <w:szCs w:val="24"/>
              </w:rPr>
              <w:t>900 W</w:t>
            </w:r>
          </w:p>
        </w:tc>
      </w:tr>
      <w:tr w:rsidR="001B7A43" w:rsidRPr="00DF4D80" w14:paraId="7451EC03" w14:textId="77777777" w:rsidTr="00D57881">
        <w:tc>
          <w:tcPr>
            <w:tcW w:w="4248" w:type="dxa"/>
            <w:shd w:val="clear" w:color="auto" w:fill="auto"/>
          </w:tcPr>
          <w:p w14:paraId="7C4A7B7A" w14:textId="77777777" w:rsidR="001B7A43" w:rsidRPr="00DF4D80" w:rsidRDefault="001D37A1" w:rsidP="00C24FD3">
            <w:pPr>
              <w:rPr>
                <w:sz w:val="24"/>
                <w:szCs w:val="24"/>
              </w:rPr>
            </w:pPr>
            <w:r>
              <w:rPr>
                <w:sz w:val="24"/>
                <w:szCs w:val="24"/>
              </w:rPr>
              <w:t>Třída ochrany</w:t>
            </w:r>
          </w:p>
        </w:tc>
        <w:tc>
          <w:tcPr>
            <w:tcW w:w="6238" w:type="dxa"/>
            <w:gridSpan w:val="2"/>
            <w:shd w:val="clear" w:color="auto" w:fill="auto"/>
          </w:tcPr>
          <w:p w14:paraId="507003E3" w14:textId="77777777" w:rsidR="001B7A43" w:rsidRPr="00DF4D80" w:rsidRDefault="001B7A43" w:rsidP="00D57881">
            <w:pPr>
              <w:jc w:val="center"/>
              <w:rPr>
                <w:sz w:val="24"/>
                <w:szCs w:val="24"/>
              </w:rPr>
            </w:pPr>
            <w:r>
              <w:rPr>
                <w:sz w:val="24"/>
                <w:szCs w:val="24"/>
              </w:rPr>
              <w:t>F</w:t>
            </w:r>
          </w:p>
        </w:tc>
      </w:tr>
      <w:tr w:rsidR="00370CDB" w:rsidRPr="00DF4D80" w14:paraId="61C4DCB8" w14:textId="77777777" w:rsidTr="00D57881">
        <w:tc>
          <w:tcPr>
            <w:tcW w:w="4248" w:type="dxa"/>
            <w:shd w:val="clear" w:color="auto" w:fill="auto"/>
          </w:tcPr>
          <w:p w14:paraId="05D8130C" w14:textId="77777777" w:rsidR="00370CDB" w:rsidRPr="00DF4D80" w:rsidRDefault="00254E40" w:rsidP="00C24FD3">
            <w:pPr>
              <w:rPr>
                <w:sz w:val="24"/>
                <w:szCs w:val="24"/>
              </w:rPr>
            </w:pPr>
            <w:r>
              <w:rPr>
                <w:sz w:val="24"/>
                <w:szCs w:val="24"/>
              </w:rPr>
              <w:t>Maximální okolní teplota</w:t>
            </w:r>
          </w:p>
        </w:tc>
        <w:tc>
          <w:tcPr>
            <w:tcW w:w="6238" w:type="dxa"/>
            <w:gridSpan w:val="2"/>
            <w:shd w:val="clear" w:color="auto" w:fill="auto"/>
          </w:tcPr>
          <w:p w14:paraId="4D5F72D3" w14:textId="77777777" w:rsidR="00370CDB" w:rsidRPr="00DF4D80" w:rsidRDefault="00370CDB" w:rsidP="00D57881">
            <w:pPr>
              <w:jc w:val="center"/>
              <w:rPr>
                <w:sz w:val="24"/>
                <w:szCs w:val="24"/>
              </w:rPr>
            </w:pPr>
            <w:r>
              <w:rPr>
                <w:sz w:val="24"/>
                <w:szCs w:val="24"/>
              </w:rPr>
              <w:t>35 °C</w:t>
            </w:r>
          </w:p>
        </w:tc>
      </w:tr>
      <w:tr w:rsidR="001B7A43" w:rsidRPr="00DF4D80" w14:paraId="27DDF873" w14:textId="77777777" w:rsidTr="00D57881">
        <w:tc>
          <w:tcPr>
            <w:tcW w:w="4248" w:type="dxa"/>
            <w:shd w:val="clear" w:color="auto" w:fill="auto"/>
          </w:tcPr>
          <w:p w14:paraId="58547767" w14:textId="77777777" w:rsidR="001B7A43" w:rsidRPr="00DF4D80" w:rsidRDefault="00254E40" w:rsidP="00C24FD3">
            <w:pPr>
              <w:rPr>
                <w:sz w:val="24"/>
                <w:szCs w:val="24"/>
              </w:rPr>
            </w:pPr>
            <w:r>
              <w:rPr>
                <w:sz w:val="24"/>
                <w:szCs w:val="24"/>
              </w:rPr>
              <w:t>Provozní poloha</w:t>
            </w:r>
          </w:p>
        </w:tc>
        <w:tc>
          <w:tcPr>
            <w:tcW w:w="6238" w:type="dxa"/>
            <w:gridSpan w:val="2"/>
            <w:shd w:val="clear" w:color="auto" w:fill="auto"/>
          </w:tcPr>
          <w:p w14:paraId="3B758E39" w14:textId="77777777" w:rsidR="001B7A43" w:rsidRPr="00DF4D80" w:rsidRDefault="00254E40" w:rsidP="00D57881">
            <w:pPr>
              <w:jc w:val="center"/>
              <w:rPr>
                <w:sz w:val="24"/>
                <w:szCs w:val="24"/>
              </w:rPr>
            </w:pPr>
            <w:r>
              <w:rPr>
                <w:sz w:val="24"/>
                <w:szCs w:val="24"/>
              </w:rPr>
              <w:t>Horizontální</w:t>
            </w:r>
          </w:p>
        </w:tc>
      </w:tr>
      <w:tr w:rsidR="001B7A43" w:rsidRPr="00DF4D80" w14:paraId="3E4BBAA8" w14:textId="77777777" w:rsidTr="00D57881">
        <w:tc>
          <w:tcPr>
            <w:tcW w:w="4248" w:type="dxa"/>
            <w:shd w:val="clear" w:color="auto" w:fill="auto"/>
          </w:tcPr>
          <w:p w14:paraId="09912228" w14:textId="77777777" w:rsidR="001B7A43" w:rsidRPr="00DF4D80" w:rsidRDefault="00254E40" w:rsidP="005C05BE">
            <w:pPr>
              <w:rPr>
                <w:sz w:val="24"/>
                <w:szCs w:val="24"/>
              </w:rPr>
            </w:pPr>
            <w:r>
              <w:rPr>
                <w:sz w:val="24"/>
                <w:szCs w:val="24"/>
              </w:rPr>
              <w:t xml:space="preserve">Velikost sacího / výtlačného hrdla </w:t>
            </w:r>
          </w:p>
        </w:tc>
        <w:tc>
          <w:tcPr>
            <w:tcW w:w="6238" w:type="dxa"/>
            <w:gridSpan w:val="2"/>
            <w:shd w:val="clear" w:color="auto" w:fill="auto"/>
          </w:tcPr>
          <w:p w14:paraId="1FD80BDC" w14:textId="77777777" w:rsidR="001B7A43" w:rsidRPr="00DF4D80" w:rsidRDefault="001B7A43" w:rsidP="00D57881">
            <w:pPr>
              <w:jc w:val="center"/>
              <w:rPr>
                <w:sz w:val="24"/>
                <w:szCs w:val="24"/>
              </w:rPr>
            </w:pPr>
            <w:r>
              <w:rPr>
                <w:sz w:val="24"/>
                <w:szCs w:val="24"/>
              </w:rPr>
              <w:t>1”</w:t>
            </w:r>
          </w:p>
        </w:tc>
      </w:tr>
      <w:tr w:rsidR="00171737" w:rsidRPr="00DF4D80" w14:paraId="1BC5C4CA" w14:textId="77777777" w:rsidTr="00D57881">
        <w:tc>
          <w:tcPr>
            <w:tcW w:w="4248" w:type="dxa"/>
            <w:shd w:val="clear" w:color="auto" w:fill="auto"/>
          </w:tcPr>
          <w:p w14:paraId="7A44A0A9" w14:textId="77777777" w:rsidR="00171737" w:rsidRPr="00DF4D80" w:rsidRDefault="00254E40" w:rsidP="00C24FD3">
            <w:pPr>
              <w:rPr>
                <w:sz w:val="24"/>
                <w:szCs w:val="24"/>
              </w:rPr>
            </w:pPr>
            <w:r>
              <w:rPr>
                <w:sz w:val="24"/>
                <w:szCs w:val="24"/>
              </w:rPr>
              <w:t xml:space="preserve">Hladina hluku </w:t>
            </w:r>
          </w:p>
        </w:tc>
        <w:tc>
          <w:tcPr>
            <w:tcW w:w="3119" w:type="dxa"/>
            <w:shd w:val="clear" w:color="auto" w:fill="auto"/>
          </w:tcPr>
          <w:p w14:paraId="35D4673C" w14:textId="77777777" w:rsidR="00171737" w:rsidRPr="00DF4D80" w:rsidRDefault="000E0C5D" w:rsidP="00D57881">
            <w:pPr>
              <w:jc w:val="center"/>
              <w:rPr>
                <w:sz w:val="24"/>
                <w:szCs w:val="24"/>
              </w:rPr>
            </w:pPr>
            <w:r>
              <w:rPr>
                <w:sz w:val="24"/>
                <w:szCs w:val="24"/>
              </w:rPr>
              <w:t>?</w:t>
            </w:r>
          </w:p>
        </w:tc>
        <w:tc>
          <w:tcPr>
            <w:tcW w:w="3119" w:type="dxa"/>
            <w:shd w:val="clear" w:color="auto" w:fill="auto"/>
          </w:tcPr>
          <w:p w14:paraId="30893BBE" w14:textId="77777777" w:rsidR="00171737" w:rsidRPr="00DF4D80" w:rsidRDefault="000E0C5D" w:rsidP="00D57881">
            <w:pPr>
              <w:jc w:val="center"/>
              <w:rPr>
                <w:sz w:val="24"/>
                <w:szCs w:val="24"/>
              </w:rPr>
            </w:pPr>
            <w:r>
              <w:rPr>
                <w:sz w:val="24"/>
                <w:szCs w:val="24"/>
              </w:rPr>
              <w:t>?</w:t>
            </w:r>
          </w:p>
        </w:tc>
      </w:tr>
    </w:tbl>
    <w:p w14:paraId="0D1B27EB" w14:textId="77777777" w:rsidR="00495AC3" w:rsidRPr="00DF4D80" w:rsidRDefault="00495AC3" w:rsidP="00C24FD3">
      <w:pPr>
        <w:rPr>
          <w:b/>
          <w:sz w:val="24"/>
          <w:szCs w:val="24"/>
          <w:lang w:val="en-GB"/>
        </w:rPr>
      </w:pPr>
    </w:p>
    <w:p w14:paraId="65D70E21" w14:textId="77777777" w:rsidR="00495AC3" w:rsidRPr="00DF4D80" w:rsidRDefault="00495AC3" w:rsidP="00C24FD3">
      <w:pPr>
        <w:rPr>
          <w:b/>
          <w:sz w:val="24"/>
          <w:szCs w:val="24"/>
          <w:lang w:val="en-GB"/>
        </w:rPr>
      </w:pPr>
    </w:p>
    <w:p w14:paraId="0645E4D4" w14:textId="77777777" w:rsidR="00495AC3" w:rsidRPr="00DF4D80" w:rsidRDefault="00EA717A" w:rsidP="003220CD">
      <w:pPr>
        <w:jc w:val="center"/>
        <w:rPr>
          <w:b/>
          <w:sz w:val="24"/>
          <w:szCs w:val="24"/>
        </w:rPr>
      </w:pPr>
      <w:r>
        <w:rPr>
          <w:b/>
          <w:noProof/>
          <w:sz w:val="24"/>
          <w:szCs w:val="24"/>
          <w:lang w:eastAsia="cs-CZ"/>
        </w:rPr>
        <w:lastRenderedPageBreak/>
        <w:drawing>
          <wp:inline distT="0" distB="0" distL="0" distR="0" wp14:anchorId="59929FA6" wp14:editId="6903884E">
            <wp:extent cx="3848100" cy="3905250"/>
            <wp:effectExtent l="0" t="0" r="0" b="0"/>
            <wp:docPr id="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905250"/>
                    </a:xfrm>
                    <a:prstGeom prst="rect">
                      <a:avLst/>
                    </a:prstGeom>
                    <a:noFill/>
                    <a:ln>
                      <a:noFill/>
                    </a:ln>
                  </pic:spPr>
                </pic:pic>
              </a:graphicData>
            </a:graphic>
          </wp:inline>
        </w:drawing>
      </w:r>
    </w:p>
    <w:p w14:paraId="42684E84" w14:textId="77777777" w:rsidR="00495AC3" w:rsidRPr="00DF4D80" w:rsidRDefault="00495AC3" w:rsidP="00C24FD3">
      <w:pPr>
        <w:rPr>
          <w:b/>
          <w:sz w:val="24"/>
          <w:szCs w:val="24"/>
          <w:lang w:val="en-GB"/>
        </w:rPr>
      </w:pPr>
    </w:p>
    <w:p w14:paraId="3698EBF4" w14:textId="77777777" w:rsidR="006D13A2" w:rsidRPr="00DF4D80" w:rsidRDefault="006D13A2" w:rsidP="006D13A2">
      <w:pPr>
        <w:rPr>
          <w:b/>
          <w:sz w:val="24"/>
          <w:szCs w:val="24"/>
        </w:rPr>
      </w:pPr>
      <w:r>
        <w:rPr>
          <w:b/>
          <w:sz w:val="24"/>
          <w:szCs w:val="24"/>
        </w:rPr>
        <w:t>OBLASTI POUŽITÍ</w:t>
      </w:r>
    </w:p>
    <w:p w14:paraId="23A0CCDA" w14:textId="77777777" w:rsidR="006D13A2" w:rsidRPr="00DF4D80" w:rsidRDefault="006D13A2" w:rsidP="006D13A2">
      <w:pPr>
        <w:rPr>
          <w:sz w:val="24"/>
          <w:szCs w:val="24"/>
          <w:lang w:val="en-GB"/>
        </w:rPr>
      </w:pPr>
    </w:p>
    <w:p w14:paraId="6ADF9F89" w14:textId="77777777" w:rsidR="006D13A2" w:rsidRPr="00DF4D80" w:rsidRDefault="006D13A2" w:rsidP="006D13A2">
      <w:pPr>
        <w:rPr>
          <w:sz w:val="24"/>
          <w:szCs w:val="24"/>
        </w:rPr>
      </w:pPr>
      <w:r>
        <w:rPr>
          <w:sz w:val="24"/>
          <w:szCs w:val="24"/>
        </w:rPr>
        <w:t>POZOR! Toto zařízení je určeno pouze pro domácí použití!</w:t>
      </w:r>
    </w:p>
    <w:p w14:paraId="1FF82A88" w14:textId="77777777" w:rsidR="005F2F44" w:rsidRPr="00DF4D80" w:rsidRDefault="005F2F44" w:rsidP="00C24FD3">
      <w:pPr>
        <w:rPr>
          <w:sz w:val="24"/>
          <w:szCs w:val="24"/>
          <w:lang w:val="en-GB"/>
        </w:rPr>
      </w:pPr>
    </w:p>
    <w:p w14:paraId="0E845C48" w14:textId="77777777" w:rsidR="001D37A1" w:rsidRPr="00DF4D80" w:rsidRDefault="00EA4A69" w:rsidP="003B27DF">
      <w:pPr>
        <w:pStyle w:val="Zkladntext"/>
        <w:kinsoku w:val="0"/>
        <w:overflowPunct w:val="0"/>
        <w:spacing w:before="152" w:line="302" w:lineRule="auto"/>
        <w:ind w:left="392" w:right="38" w:hanging="271"/>
        <w:jc w:val="both"/>
        <w:rPr>
          <w:rFonts w:ascii="Calibri" w:hAnsi="Calibri"/>
          <w:sz w:val="24"/>
          <w:szCs w:val="24"/>
        </w:rPr>
      </w:pPr>
      <w:r>
        <w:rPr>
          <w:rFonts w:ascii="Calibri" w:hAnsi="Calibri"/>
          <w:sz w:val="24"/>
          <w:szCs w:val="24"/>
        </w:rPr>
        <w:t>1, Obvodové čerpadlo řady PP je použitelné k zásobování domácností vodou, k zásobování zařízení potřebujících vodu, k zavlažování skleníků pro pěstování zeleniny, v zemědělské živočišné výrobě, ve výrobním a těžebním průmyslu, k přivádění a odvádění vody do/z výškových budov atd.</w:t>
      </w:r>
    </w:p>
    <w:p w14:paraId="06D4E477" w14:textId="77777777" w:rsidR="005F2F44" w:rsidRPr="00DF4D80" w:rsidRDefault="005F2F44" w:rsidP="008C2015">
      <w:pPr>
        <w:jc w:val="left"/>
        <w:rPr>
          <w:sz w:val="24"/>
          <w:szCs w:val="24"/>
          <w:lang w:val="en-GB"/>
        </w:rPr>
      </w:pPr>
    </w:p>
    <w:p w14:paraId="304D6673" w14:textId="77777777" w:rsidR="00EA717A" w:rsidRDefault="00EA4A69" w:rsidP="00C24FD3">
      <w:pPr>
        <w:rPr>
          <w:sz w:val="24"/>
          <w:szCs w:val="24"/>
        </w:rPr>
      </w:pPr>
      <w:r>
        <w:rPr>
          <w:sz w:val="24"/>
          <w:szCs w:val="24"/>
        </w:rPr>
        <w:t>2, Toto čerpadlo je vhodné k přepravě čisté vody a dalších nízkoviskózních kapalin nezpůsobujících korozi.</w:t>
      </w:r>
    </w:p>
    <w:p w14:paraId="24600C9E" w14:textId="77777777" w:rsidR="00C572C6" w:rsidRPr="00DF4D80" w:rsidRDefault="00C572C6" w:rsidP="00C24FD3">
      <w:pPr>
        <w:rPr>
          <w:sz w:val="24"/>
          <w:szCs w:val="24"/>
          <w:lang w:val="en-GB"/>
        </w:rPr>
      </w:pPr>
    </w:p>
    <w:p w14:paraId="13D0BDC7" w14:textId="77777777" w:rsidR="00C572C6" w:rsidRPr="00DF4D80" w:rsidRDefault="00C572C6" w:rsidP="00C572C6">
      <w:pPr>
        <w:rPr>
          <w:sz w:val="24"/>
          <w:szCs w:val="24"/>
          <w:u w:val="single"/>
        </w:rPr>
      </w:pPr>
      <w:r>
        <w:rPr>
          <w:sz w:val="24"/>
          <w:szCs w:val="24"/>
          <w:u w:val="single"/>
        </w:rPr>
        <w:t>Čerpadlo nelze používat k čerpání:</w:t>
      </w:r>
    </w:p>
    <w:p w14:paraId="4A0D2D7F" w14:textId="77777777" w:rsidR="00C572C6" w:rsidRPr="00DF4D80" w:rsidRDefault="00C572C6" w:rsidP="00C572C6">
      <w:pPr>
        <w:ind w:left="284"/>
        <w:rPr>
          <w:sz w:val="24"/>
          <w:szCs w:val="24"/>
        </w:rPr>
      </w:pPr>
      <w:r>
        <w:rPr>
          <w:sz w:val="24"/>
          <w:szCs w:val="24"/>
        </w:rPr>
        <w:t>- hořlavých, výbušných nebo těkavých kapalin,</w:t>
      </w:r>
    </w:p>
    <w:p w14:paraId="76972F6F" w14:textId="77777777" w:rsidR="00C572C6" w:rsidRPr="00DF4D80" w:rsidRDefault="00C572C6" w:rsidP="00C572C6">
      <w:pPr>
        <w:ind w:left="284"/>
        <w:rPr>
          <w:sz w:val="24"/>
          <w:szCs w:val="24"/>
        </w:rPr>
      </w:pPr>
      <w:r>
        <w:rPr>
          <w:sz w:val="24"/>
          <w:szCs w:val="24"/>
        </w:rPr>
        <w:t>- kapalin obsahujících pevné částice či vlákna nebo splašků,</w:t>
      </w:r>
    </w:p>
    <w:p w14:paraId="2103AE69" w14:textId="77777777" w:rsidR="00C572C6" w:rsidRPr="00DF4D80" w:rsidRDefault="00C572C6" w:rsidP="00C572C6">
      <w:pPr>
        <w:ind w:left="284"/>
        <w:rPr>
          <w:sz w:val="24"/>
          <w:szCs w:val="24"/>
        </w:rPr>
      </w:pPr>
      <w:r>
        <w:rPr>
          <w:sz w:val="24"/>
          <w:szCs w:val="24"/>
        </w:rPr>
        <w:t>- agresivních, žíravých kapalin,</w:t>
      </w:r>
    </w:p>
    <w:p w14:paraId="2546BA01" w14:textId="77777777" w:rsidR="00C572C6" w:rsidRPr="00DF4D80" w:rsidRDefault="00C572C6" w:rsidP="00C572C6">
      <w:pPr>
        <w:ind w:left="284"/>
        <w:rPr>
          <w:sz w:val="24"/>
          <w:szCs w:val="24"/>
        </w:rPr>
      </w:pPr>
      <w:r>
        <w:rPr>
          <w:sz w:val="24"/>
          <w:szCs w:val="24"/>
        </w:rPr>
        <w:t>- kapalných potravin,</w:t>
      </w:r>
    </w:p>
    <w:p w14:paraId="255A7342" w14:textId="77777777" w:rsidR="00C572C6" w:rsidRPr="00DF4D80" w:rsidRDefault="00C572C6" w:rsidP="00C572C6">
      <w:pPr>
        <w:ind w:left="284"/>
        <w:rPr>
          <w:sz w:val="24"/>
          <w:szCs w:val="24"/>
        </w:rPr>
      </w:pPr>
      <w:r>
        <w:rPr>
          <w:sz w:val="24"/>
          <w:szCs w:val="24"/>
        </w:rPr>
        <w:t>- slané vody,</w:t>
      </w:r>
    </w:p>
    <w:p w14:paraId="1A047BFA" w14:textId="77777777" w:rsidR="00C572C6" w:rsidRPr="00DF4D80" w:rsidRDefault="00C572C6" w:rsidP="00C572C6">
      <w:pPr>
        <w:ind w:left="284"/>
        <w:rPr>
          <w:sz w:val="24"/>
          <w:szCs w:val="24"/>
        </w:rPr>
      </w:pPr>
      <w:r>
        <w:rPr>
          <w:sz w:val="24"/>
          <w:szCs w:val="24"/>
        </w:rPr>
        <w:t>- vody obsahující písek, abrazivních kapalin!</w:t>
      </w:r>
    </w:p>
    <w:p w14:paraId="3914E6DC" w14:textId="77777777" w:rsidR="00495AC3" w:rsidRPr="00E50910" w:rsidRDefault="00495AC3" w:rsidP="002B02DE"/>
    <w:p w14:paraId="71E952DF" w14:textId="77777777" w:rsidR="00E6556D" w:rsidRPr="00E50910" w:rsidRDefault="00E6556D" w:rsidP="00E6556D"/>
    <w:p w14:paraId="1F1D23C2" w14:textId="77777777" w:rsidR="00DA7758" w:rsidRPr="00E50910" w:rsidRDefault="00DA7758" w:rsidP="00E6556D">
      <w:pPr>
        <w:rPr>
          <w:sz w:val="24"/>
          <w:szCs w:val="24"/>
        </w:rPr>
      </w:pPr>
    </w:p>
    <w:p w14:paraId="3BF18EF0" w14:textId="77777777" w:rsidR="00615C4C" w:rsidRPr="00DF4D80" w:rsidRDefault="00123D36" w:rsidP="007F6742">
      <w:pPr>
        <w:pStyle w:val="Zkladntext"/>
        <w:kinsoku w:val="0"/>
        <w:overflowPunct w:val="0"/>
        <w:spacing w:before="9"/>
        <w:rPr>
          <w:rFonts w:ascii="Calibri" w:eastAsia="Arial Unicode MS" w:hAnsi="Calibri"/>
          <w:b/>
          <w:sz w:val="24"/>
          <w:szCs w:val="24"/>
        </w:rPr>
      </w:pPr>
      <w:r>
        <w:br w:type="page"/>
      </w:r>
    </w:p>
    <w:p w14:paraId="3D054F46" w14:textId="77777777" w:rsidR="009F2A4C" w:rsidRPr="00DF4D80" w:rsidRDefault="002B02DE" w:rsidP="007F6742">
      <w:pPr>
        <w:pStyle w:val="Zkladntext"/>
        <w:kinsoku w:val="0"/>
        <w:overflowPunct w:val="0"/>
        <w:spacing w:before="9"/>
        <w:rPr>
          <w:rFonts w:ascii="Calibri" w:eastAsia="Arial Unicode MS" w:hAnsi="Calibri"/>
          <w:b/>
          <w:sz w:val="24"/>
          <w:szCs w:val="24"/>
        </w:rPr>
      </w:pPr>
      <w:r>
        <w:rPr>
          <w:rFonts w:ascii="Calibri" w:hAnsi="Calibri"/>
          <w:b/>
          <w:sz w:val="24"/>
          <w:szCs w:val="24"/>
        </w:rPr>
        <w:lastRenderedPageBreak/>
        <w:t>INSTALACE A PROVOZ</w:t>
      </w:r>
    </w:p>
    <w:p w14:paraId="0FBF1237" w14:textId="77777777" w:rsidR="009F2A4C" w:rsidRPr="00E50910" w:rsidRDefault="009F2A4C" w:rsidP="007F6742">
      <w:pPr>
        <w:pStyle w:val="Zkladntext"/>
        <w:kinsoku w:val="0"/>
        <w:overflowPunct w:val="0"/>
        <w:spacing w:before="9"/>
        <w:rPr>
          <w:rFonts w:ascii="Calibri" w:eastAsia="Arial Unicode MS" w:hAnsi="Calibri"/>
          <w:sz w:val="24"/>
          <w:szCs w:val="24"/>
        </w:rPr>
      </w:pPr>
    </w:p>
    <w:p w14:paraId="302A7D08" w14:textId="77777777" w:rsidR="009F2A4C" w:rsidRPr="00DF4D80" w:rsidRDefault="00EA717A" w:rsidP="00476805">
      <w:pPr>
        <w:pStyle w:val="Zkladntext"/>
        <w:kinsoku w:val="0"/>
        <w:overflowPunct w:val="0"/>
        <w:spacing w:before="97" w:line="232" w:lineRule="auto"/>
        <w:ind w:left="1257"/>
        <w:rPr>
          <w:rFonts w:ascii="Calibri" w:hAnsi="Calibri"/>
          <w:sz w:val="24"/>
          <w:szCs w:val="24"/>
        </w:rPr>
      </w:pPr>
      <w:r>
        <w:rPr>
          <w:rFonts w:ascii="Calibri" w:hAnsi="Calibri"/>
          <w:noProof/>
          <w:lang w:eastAsia="cs-CZ"/>
        </w:rPr>
        <w:drawing>
          <wp:anchor distT="0" distB="0" distL="114300" distR="114300" simplePos="0" relativeHeight="251655168" behindDoc="1" locked="0" layoutInCell="1" allowOverlap="1" wp14:anchorId="479112D8" wp14:editId="238CC1A3">
            <wp:simplePos x="0" y="0"/>
            <wp:positionH relativeFrom="column">
              <wp:posOffset>19050</wp:posOffset>
            </wp:positionH>
            <wp:positionV relativeFrom="paragraph">
              <wp:posOffset>240030</wp:posOffset>
            </wp:positionV>
            <wp:extent cx="514350" cy="443230"/>
            <wp:effectExtent l="0" t="0" r="0" b="0"/>
            <wp:wrapTight wrapText="bothSides">
              <wp:wrapPolygon edited="0">
                <wp:start x="8000" y="0"/>
                <wp:lineTo x="800" y="14854"/>
                <wp:lineTo x="0" y="17639"/>
                <wp:lineTo x="0" y="20424"/>
                <wp:lineTo x="20800" y="20424"/>
                <wp:lineTo x="20800" y="17639"/>
                <wp:lineTo x="20000" y="14854"/>
                <wp:lineTo x="12800" y="0"/>
                <wp:lineTo x="8000" y="0"/>
              </wp:wrapPolygon>
            </wp:wrapTight>
            <wp:docPr id="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4"/>
          <w:szCs w:val="24"/>
        </w:rPr>
        <w:t>Instalaci a údržbu tohoto výrobku musí provádět kvalifikované osoba, která si pečlivě přečetla tento návod k použití. Instalace i obsluha musí být prováděny v souladu s místními předpisy a uznávanými pravidly. Nainstalujte potrubí v souladu s požadavky, které jsou podrobně popsány v tomto návodu k použití, a zajistěte jejich ochranu proti mrazu.</w:t>
      </w:r>
    </w:p>
    <w:p w14:paraId="690B6675" w14:textId="77777777" w:rsidR="00620BDF" w:rsidRPr="00E50910" w:rsidRDefault="00620BDF" w:rsidP="009F2A4C">
      <w:pPr>
        <w:pStyle w:val="Zkladntext"/>
        <w:kinsoku w:val="0"/>
        <w:overflowPunct w:val="0"/>
        <w:spacing w:before="97" w:line="232" w:lineRule="auto"/>
        <w:rPr>
          <w:rFonts w:ascii="Calibri" w:hAnsi="Calibri"/>
          <w:sz w:val="24"/>
          <w:szCs w:val="24"/>
        </w:rPr>
      </w:pPr>
    </w:p>
    <w:p w14:paraId="75668C70" w14:textId="77777777" w:rsidR="001061C1" w:rsidRPr="00DF4D80" w:rsidRDefault="001061C1" w:rsidP="009F2A4C">
      <w:pPr>
        <w:pStyle w:val="Zkladntext"/>
        <w:kinsoku w:val="0"/>
        <w:overflowPunct w:val="0"/>
        <w:spacing w:before="97" w:line="232" w:lineRule="auto"/>
        <w:rPr>
          <w:rFonts w:ascii="Calibri" w:hAnsi="Calibri"/>
          <w:b/>
          <w:sz w:val="24"/>
          <w:szCs w:val="24"/>
        </w:rPr>
      </w:pPr>
      <w:r>
        <w:rPr>
          <w:rFonts w:ascii="Calibri" w:hAnsi="Calibri"/>
          <w:b/>
          <w:sz w:val="24"/>
          <w:szCs w:val="24"/>
        </w:rPr>
        <w:t>Instalace potrubí</w:t>
      </w:r>
    </w:p>
    <w:tbl>
      <w:tblPr>
        <w:tblW w:w="0" w:type="auto"/>
        <w:tblLook w:val="04A0" w:firstRow="1" w:lastRow="0" w:firstColumn="1" w:lastColumn="0" w:noHBand="0" w:noVBand="1"/>
      </w:tblPr>
      <w:tblGrid>
        <w:gridCol w:w="3275"/>
        <w:gridCol w:w="7191"/>
      </w:tblGrid>
      <w:tr w:rsidR="001061C1" w:rsidRPr="00DF4D80" w14:paraId="3646894E" w14:textId="77777777" w:rsidTr="00142F77">
        <w:tc>
          <w:tcPr>
            <w:tcW w:w="3369" w:type="dxa"/>
          </w:tcPr>
          <w:p w14:paraId="7A26A124" w14:textId="77777777" w:rsidR="001061C1" w:rsidRPr="00DF4D80" w:rsidRDefault="001061C1" w:rsidP="00142F77">
            <w:pPr>
              <w:pStyle w:val="Zkladntext"/>
              <w:kinsoku w:val="0"/>
              <w:overflowPunct w:val="0"/>
              <w:spacing w:before="97" w:line="232" w:lineRule="auto"/>
              <w:rPr>
                <w:rFonts w:ascii="Calibri" w:hAnsi="Calibri"/>
                <w:b/>
                <w:sz w:val="24"/>
                <w:szCs w:val="24"/>
                <w:lang w:val="en-GB"/>
              </w:rPr>
            </w:pPr>
          </w:p>
        </w:tc>
        <w:tc>
          <w:tcPr>
            <w:tcW w:w="7237" w:type="dxa"/>
          </w:tcPr>
          <w:p w14:paraId="3700D70B" w14:textId="77777777" w:rsidR="001061C1" w:rsidRPr="00DF4D80" w:rsidRDefault="00EA717A" w:rsidP="00142F77">
            <w:pPr>
              <w:pStyle w:val="Zkladntext"/>
              <w:kinsoku w:val="0"/>
              <w:overflowPunct w:val="0"/>
              <w:spacing w:before="97" w:line="232" w:lineRule="auto"/>
              <w:rPr>
                <w:rFonts w:ascii="Calibri" w:hAnsi="Calibri"/>
                <w:b/>
                <w:sz w:val="24"/>
                <w:szCs w:val="24"/>
              </w:rPr>
            </w:pPr>
            <w:r>
              <w:rPr>
                <w:rFonts w:ascii="Calibri" w:hAnsi="Calibri"/>
                <w:noProof/>
                <w:sz w:val="24"/>
                <w:szCs w:val="24"/>
                <w:lang w:eastAsia="cs-CZ"/>
              </w:rPr>
              <mc:AlternateContent>
                <mc:Choice Requires="wps">
                  <w:drawing>
                    <wp:anchor distT="0" distB="0" distL="114300" distR="114300" simplePos="0" relativeHeight="251666432" behindDoc="0" locked="0" layoutInCell="1" allowOverlap="1" wp14:anchorId="69ED4388" wp14:editId="4E44B6E2">
                      <wp:simplePos x="0" y="0"/>
                      <wp:positionH relativeFrom="column">
                        <wp:posOffset>222885</wp:posOffset>
                      </wp:positionH>
                      <wp:positionV relativeFrom="paragraph">
                        <wp:posOffset>224790</wp:posOffset>
                      </wp:positionV>
                      <wp:extent cx="1828800" cy="438150"/>
                      <wp:effectExtent l="9525" t="9525" r="9525" b="9525"/>
                      <wp:wrapNone/>
                      <wp:docPr id="3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8150"/>
                              </a:xfrm>
                              <a:prstGeom prst="rect">
                                <a:avLst/>
                              </a:prstGeom>
                              <a:solidFill>
                                <a:srgbClr val="FFFFFF"/>
                              </a:solidFill>
                              <a:ln w="9525">
                                <a:solidFill>
                                  <a:srgbClr val="FFFFFF"/>
                                </a:solidFill>
                                <a:miter lim="800000"/>
                                <a:headEnd/>
                                <a:tailEnd/>
                              </a:ln>
                            </wps:spPr>
                            <wps:txbx>
                              <w:txbxContent>
                                <w:p w14:paraId="48E820AD" w14:textId="77777777" w:rsidR="009B5FDD" w:rsidRDefault="009B5FDD" w:rsidP="009B5FDD">
                                  <w:pPr>
                                    <w:pStyle w:val="Zkladntext"/>
                                    <w:kinsoku w:val="0"/>
                                    <w:overflowPunct w:val="0"/>
                                    <w:rPr>
                                      <w:rFonts w:ascii="Calibri" w:hAnsi="Calibri"/>
                                      <w:b/>
                                      <w:sz w:val="16"/>
                                      <w:szCs w:val="16"/>
                                    </w:rPr>
                                  </w:pPr>
                                  <w:r>
                                    <w:rPr>
                                      <w:rFonts w:ascii="Calibri" w:hAnsi="Calibri"/>
                                      <w:b/>
                                      <w:sz w:val="16"/>
                                      <w:szCs w:val="16"/>
                                    </w:rPr>
                                    <w:t>max. teplota vody 35 °C</w:t>
                                  </w:r>
                                </w:p>
                                <w:p w14:paraId="0C3A5A67" w14:textId="77777777" w:rsidR="009B5FDD" w:rsidRPr="009B5FDD" w:rsidRDefault="009B5FDD" w:rsidP="009B5FDD">
                                  <w:pPr>
                                    <w:pStyle w:val="Zkladntext"/>
                                    <w:kinsoku w:val="0"/>
                                    <w:overflowPunct w:val="0"/>
                                    <w:rPr>
                                      <w:rFonts w:ascii="Calibri" w:hAnsi="Calibri"/>
                                      <w:b/>
                                      <w:sz w:val="16"/>
                                      <w:szCs w:val="16"/>
                                    </w:rPr>
                                  </w:pPr>
                                  <w:r>
                                    <w:rPr>
                                      <w:rFonts w:ascii="Calibri" w:hAnsi="Calibri"/>
                                      <w:b/>
                                      <w:sz w:val="16"/>
                                      <w:szCs w:val="16"/>
                                    </w:rPr>
                                    <w:t>min. teplota vody 4 °C</w:t>
                                  </w:r>
                                </w:p>
                                <w:p w14:paraId="35AAD4D2" w14:textId="77777777" w:rsidR="009B5FDD" w:rsidRDefault="009B5FDD" w:rsidP="009B5F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margin-left:17.55pt;margin-top:17.7pt;width:2in;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" strokecolor="white">
                      <v:textbox>
                        <w:txbxContent>
                          <w:p w:rsidR="009B5FDD" w:rsidRDefault="009B5FDD" w:rsidP="009B5FDD">
                            <w:pPr>
                              <w:pStyle w:val="Zkladntext"/>
                              <w:kinsoku w:val="0"/>
                              <w:overflowPunct w:val="0"/>
                              <w:rPr>
                                <w:b/>
                                <w:sz w:val="16"/>
                                <w:szCs w:val="16"/>
                                <w:rFonts w:ascii="Calibri" w:hAnsi="Calibri"/>
                              </w:rPr>
                            </w:pPr>
                            <w:r>
                              <w:rPr>
                                <w:b/>
                                <w:sz w:val="16"/>
                                <w:szCs w:val="16"/>
                                <w:rFonts w:ascii="Calibri" w:hAnsi="Calibri"/>
                              </w:rPr>
                              <w:t xml:space="preserve">max. teplota vody 35 °C</w:t>
                            </w:r>
                          </w:p>
                          <w:p w:rsidR="009B5FDD" w:rsidRPr="009B5FDD" w:rsidRDefault="009B5FDD" w:rsidP="009B5FDD">
                            <w:pPr>
                              <w:pStyle w:val="Zkladntext"/>
                              <w:kinsoku w:val="0"/>
                              <w:overflowPunct w:val="0"/>
                              <w:rPr>
                                <w:b/>
                                <w:sz w:val="16"/>
                                <w:szCs w:val="16"/>
                                <w:rFonts w:ascii="Calibri" w:hAnsi="Calibri"/>
                              </w:rPr>
                            </w:pPr>
                            <w:r>
                              <w:rPr>
                                <w:b/>
                                <w:sz w:val="16"/>
                                <w:szCs w:val="16"/>
                                <w:rFonts w:ascii="Calibri" w:hAnsi="Calibri"/>
                              </w:rPr>
                              <w:t xml:space="preserve">min. teplota vody 4 °C</w:t>
                            </w:r>
                          </w:p>
                          <w:p w:rsidR="009B5FDD" w:rsidRDefault="009B5FDD" w:rsidP="009B5FDD"/>
                        </w:txbxContent>
                      </v:textbox>
                    </v:shape>
                  </w:pict>
                </mc:Fallback>
              </mc:AlternateContent>
            </w:r>
            <w:r>
              <w:rPr>
                <w:rFonts w:ascii="Calibri" w:hAnsi="Calibri"/>
                <w:noProof/>
                <w:sz w:val="24"/>
                <w:szCs w:val="24"/>
                <w:lang w:eastAsia="cs-CZ"/>
              </w:rPr>
              <w:drawing>
                <wp:inline distT="0" distB="0" distL="0" distR="0" wp14:anchorId="3D28ED52" wp14:editId="662527DF">
                  <wp:extent cx="3476625" cy="2647950"/>
                  <wp:effectExtent l="0" t="0" r="0" b="0"/>
                  <wp:docPr id="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2647950"/>
                          </a:xfrm>
                          <a:prstGeom prst="rect">
                            <a:avLst/>
                          </a:prstGeom>
                          <a:noFill/>
                          <a:ln>
                            <a:noFill/>
                          </a:ln>
                        </pic:spPr>
                      </pic:pic>
                    </a:graphicData>
                  </a:graphic>
                </wp:inline>
              </w:drawing>
            </w:r>
          </w:p>
        </w:tc>
      </w:tr>
    </w:tbl>
    <w:p w14:paraId="4B0E33AD" w14:textId="77777777" w:rsidR="002C2B74" w:rsidRPr="00DF4D80" w:rsidRDefault="002C2B74" w:rsidP="002C2B74">
      <w:pPr>
        <w:pStyle w:val="Zkladntext"/>
        <w:kinsoku w:val="0"/>
        <w:overflowPunct w:val="0"/>
        <w:rPr>
          <w:rFonts w:ascii="Calibri" w:hAnsi="Calibri"/>
          <w:sz w:val="24"/>
          <w:szCs w:val="24"/>
        </w:rPr>
      </w:pPr>
      <w:r>
        <w:rPr>
          <w:rFonts w:ascii="Calibri" w:hAnsi="Calibri"/>
          <w:b/>
          <w:sz w:val="24"/>
          <w:szCs w:val="24"/>
        </w:rPr>
        <w:t>1,</w:t>
      </w:r>
      <w:r>
        <w:rPr>
          <w:rFonts w:ascii="Calibri" w:hAnsi="Calibri"/>
          <w:sz w:val="24"/>
          <w:szCs w:val="24"/>
        </w:rPr>
        <w:t xml:space="preserve"> Při instalaci dbejte na to, aby přívodní potrubí bylo co nejkratší a mělo co nejméně ohybů. Čerpadlo umístěte do suchého a dobře větraného prostoru. Při instalaci ve venkovním prostředí zajistěte řádnou ochranu čerpadla krytem proti povětrnostním vlivům.</w:t>
      </w:r>
    </w:p>
    <w:p w14:paraId="7AE1527B" w14:textId="77777777" w:rsidR="00DD5FDF" w:rsidRPr="00DF4D80" w:rsidRDefault="002C2B74" w:rsidP="002C2B74">
      <w:pPr>
        <w:pStyle w:val="Zkladntext"/>
        <w:kinsoku w:val="0"/>
        <w:overflowPunct w:val="0"/>
        <w:rPr>
          <w:rFonts w:ascii="Calibri" w:hAnsi="Calibri"/>
          <w:sz w:val="24"/>
          <w:szCs w:val="24"/>
        </w:rPr>
      </w:pPr>
      <w:r>
        <w:rPr>
          <w:rFonts w:ascii="Calibri" w:hAnsi="Calibri"/>
          <w:b/>
          <w:sz w:val="24"/>
          <w:szCs w:val="24"/>
        </w:rPr>
        <w:t xml:space="preserve">2, </w:t>
      </w:r>
      <w:r>
        <w:rPr>
          <w:rFonts w:ascii="Calibri" w:hAnsi="Calibri"/>
          <w:sz w:val="24"/>
          <w:szCs w:val="24"/>
        </w:rPr>
        <w:t>Přívodní potrubí musí být vybaveno zpětným ventilem. Zpětný ventil může být použit jako součást příslušenství.</w:t>
      </w:r>
    </w:p>
    <w:p w14:paraId="31262255" w14:textId="77777777" w:rsidR="00620BDF" w:rsidRPr="00E50910" w:rsidRDefault="00620BDF" w:rsidP="002C2B74">
      <w:pPr>
        <w:pStyle w:val="Zkladntext"/>
        <w:kinsoku w:val="0"/>
        <w:overflowPunct w:val="0"/>
        <w:rPr>
          <w:rFonts w:ascii="Calibri" w:hAnsi="Calibri"/>
          <w:sz w:val="24"/>
          <w:szCs w:val="24"/>
        </w:rPr>
      </w:pPr>
    </w:p>
    <w:p w14:paraId="1EFFF537" w14:textId="77777777" w:rsidR="001D37A1" w:rsidRPr="00DF4D80" w:rsidRDefault="00EA717A" w:rsidP="001D37A1">
      <w:pPr>
        <w:pStyle w:val="TableParagraph"/>
        <w:kinsoku w:val="0"/>
        <w:overflowPunct w:val="0"/>
        <w:spacing w:before="58"/>
        <w:rPr>
          <w:rFonts w:ascii="Calibri" w:hAnsi="Calibri" w:cs="Times New Roman"/>
          <w:b/>
          <w:bCs/>
          <w:caps/>
        </w:rPr>
      </w:pPr>
      <w:r>
        <w:rPr>
          <w:rFonts w:ascii="Calibri" w:hAnsi="Calibri"/>
          <w:noProof/>
          <w:lang w:eastAsia="cs-CZ"/>
        </w:rPr>
        <mc:AlternateContent>
          <mc:Choice Requires="wps">
            <w:drawing>
              <wp:anchor distT="0" distB="0" distL="114300" distR="114300" simplePos="0" relativeHeight="251665408" behindDoc="0" locked="0" layoutInCell="1" allowOverlap="1" wp14:anchorId="3A7781FC" wp14:editId="15C27093">
                <wp:simplePos x="0" y="0"/>
                <wp:positionH relativeFrom="column">
                  <wp:posOffset>-390525</wp:posOffset>
                </wp:positionH>
                <wp:positionV relativeFrom="paragraph">
                  <wp:posOffset>218440</wp:posOffset>
                </wp:positionV>
                <wp:extent cx="1057275" cy="1219200"/>
                <wp:effectExtent l="9525" t="9525" r="9525" b="9525"/>
                <wp:wrapNone/>
                <wp:docPr id="36"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19200"/>
                        </a:xfrm>
                        <a:prstGeom prst="rect">
                          <a:avLst/>
                        </a:prstGeom>
                        <a:solidFill>
                          <a:srgbClr val="FFFFFF"/>
                        </a:solidFill>
                        <a:ln w="6350">
                          <a:solidFill>
                            <a:srgbClr val="FFFFFF"/>
                          </a:solidFill>
                          <a:miter lim="800000"/>
                          <a:headEnd/>
                          <a:tailEnd/>
                        </a:ln>
                      </wps:spPr>
                      <wps:txbx>
                        <w:txbxContent>
                          <w:p w14:paraId="79B75BC8" w14:textId="77777777" w:rsidR="00094D14" w:rsidRPr="00B62893" w:rsidRDefault="00094D14" w:rsidP="00B62893">
                            <w:pPr>
                              <w:rPr>
                                <w:rFonts w:ascii="Times New Roman" w:hAnsi="Times New Roman"/>
                                <w:color w:val="7030A0"/>
                                <w:spacing w:val="8"/>
                                <w:position w:val="-3"/>
                                <w:sz w:val="14"/>
                                <w:szCs w:val="14"/>
                              </w:rPr>
                            </w:pPr>
                            <w:r>
                              <w:rPr>
                                <w:rFonts w:ascii="Times New Roman" w:hAnsi="Times New Roman"/>
                                <w:color w:val="7030A0"/>
                                <w:sz w:val="14"/>
                                <w:szCs w:val="14"/>
                              </w:rPr>
                              <w:t>1. Zpětný ventil</w:t>
                            </w:r>
                          </w:p>
                          <w:p w14:paraId="0A48FBE0" w14:textId="77777777" w:rsidR="00094D14" w:rsidRPr="00B62893" w:rsidRDefault="00094D14" w:rsidP="00B62893">
                            <w:pPr>
                              <w:rPr>
                                <w:rFonts w:ascii="Times New Roman" w:hAnsi="Times New Roman"/>
                                <w:color w:val="7030A0"/>
                                <w:spacing w:val="7"/>
                                <w:sz w:val="14"/>
                                <w:szCs w:val="14"/>
                              </w:rPr>
                            </w:pPr>
                            <w:r>
                              <w:rPr>
                                <w:rFonts w:ascii="Times New Roman" w:hAnsi="Times New Roman"/>
                                <w:color w:val="7030A0"/>
                                <w:sz w:val="14"/>
                                <w:szCs w:val="14"/>
                              </w:rPr>
                              <w:t>2. Přívodní trubka</w:t>
                            </w:r>
                          </w:p>
                          <w:p w14:paraId="2CF3695D" w14:textId="77777777" w:rsidR="00094D14" w:rsidRPr="00B62893" w:rsidRDefault="00094D14" w:rsidP="00B62893">
                            <w:pPr>
                              <w:rPr>
                                <w:rFonts w:ascii="Times New Roman" w:hAnsi="Times New Roman"/>
                                <w:color w:val="7030A0"/>
                                <w:spacing w:val="9"/>
                                <w:sz w:val="14"/>
                                <w:szCs w:val="14"/>
                              </w:rPr>
                            </w:pPr>
                            <w:r>
                              <w:rPr>
                                <w:rFonts w:ascii="Times New Roman" w:hAnsi="Times New Roman"/>
                                <w:color w:val="7030A0"/>
                                <w:sz w:val="14"/>
                                <w:szCs w:val="14"/>
                              </w:rPr>
                              <w:t>3. Konektor</w:t>
                            </w:r>
                          </w:p>
                          <w:p w14:paraId="111DD5FA" w14:textId="77777777" w:rsidR="00094D14" w:rsidRPr="00B62893" w:rsidRDefault="00094D14" w:rsidP="00B62893">
                            <w:pPr>
                              <w:rPr>
                                <w:rFonts w:ascii="Times New Roman" w:hAnsi="Times New Roman"/>
                                <w:color w:val="7030A0"/>
                                <w:spacing w:val="5"/>
                                <w:sz w:val="14"/>
                                <w:szCs w:val="14"/>
                              </w:rPr>
                            </w:pPr>
                            <w:r>
                              <w:rPr>
                                <w:rFonts w:ascii="Times New Roman" w:hAnsi="Times New Roman"/>
                                <w:color w:val="7030A0"/>
                                <w:sz w:val="14"/>
                                <w:szCs w:val="14"/>
                              </w:rPr>
                              <w:t>4. Výtlačná trubka</w:t>
                            </w:r>
                          </w:p>
                          <w:p w14:paraId="40A68C58" w14:textId="77777777" w:rsidR="00094D14" w:rsidRPr="00B62893" w:rsidRDefault="00094D14" w:rsidP="00B62893">
                            <w:pPr>
                              <w:rPr>
                                <w:rFonts w:ascii="Times New Roman" w:hAnsi="Times New Roman"/>
                                <w:color w:val="7030A0"/>
                                <w:spacing w:val="10"/>
                                <w:position w:val="3"/>
                                <w:sz w:val="14"/>
                                <w:szCs w:val="14"/>
                              </w:rPr>
                            </w:pPr>
                            <w:r>
                              <w:rPr>
                                <w:rFonts w:ascii="Times New Roman" w:hAnsi="Times New Roman"/>
                                <w:color w:val="7030A0"/>
                                <w:sz w:val="14"/>
                                <w:szCs w:val="14"/>
                              </w:rPr>
                              <w:t>5. Čerpadlo</w:t>
                            </w:r>
                          </w:p>
                          <w:p w14:paraId="5062F278" w14:textId="77777777" w:rsidR="00094D14" w:rsidRPr="00B62893" w:rsidRDefault="00094D14" w:rsidP="00B62893">
                            <w:pPr>
                              <w:rPr>
                                <w:rFonts w:ascii="Times New Roman" w:hAnsi="Times New Roman"/>
                                <w:color w:val="7030A0"/>
                                <w:sz w:val="14"/>
                                <w:szCs w:val="14"/>
                              </w:rPr>
                            </w:pPr>
                            <w:r>
                              <w:rPr>
                                <w:rFonts w:ascii="Times New Roman" w:hAnsi="Times New Roman"/>
                                <w:color w:val="7030A0"/>
                                <w:sz w:val="14"/>
                                <w:szCs w:val="14"/>
                              </w:rPr>
                              <w:t>6. Vodní kohout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7" o:spid="_x0000_s1031" type="#_x0000_t202" style="position:absolute;margin-left:-30.75pt;margin-top:17.2pt;width:83.2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" strokecolor="white" strokeweight=".5pt">
                <v:textbox>
                  <w:txbxContent>
                    <w:p w:rsidR="00094D14" w:rsidRPr="00B62893" w:rsidRDefault="00094D14" w:rsidP="00B62893">
                      <w:pPr>
                        <w:rPr>
                          <w:color w:val="7030A0"/>
                          <w:spacing w:val="8"/>
                          <w:position w:val="-3"/>
                          <w:sz w:val="14"/>
                          <w:szCs w:val="14"/>
                          <w:rFonts w:ascii="Times New Roman" w:hAnsi="Times New Roman"/>
                        </w:rPr>
                      </w:pPr>
                      <w:r>
                        <w:rPr>
                          <w:color w:val="7030A0"/>
                          <w:sz w:val="14"/>
                          <w:szCs w:val="14"/>
                          <w:rFonts w:ascii="Times New Roman" w:hAnsi="Times New Roman"/>
                        </w:rPr>
                        <w:t xml:space="preserve">1.</w:t>
                      </w:r>
                      <w:r>
                        <w:rPr>
                          <w:color w:val="7030A0"/>
                          <w:sz w:val="14"/>
                          <w:szCs w:val="14"/>
                          <w:rFonts w:ascii="Times New Roman" w:hAnsi="Times New Roman"/>
                        </w:rPr>
                        <w:t xml:space="preserve"> </w:t>
                      </w:r>
                      <w:r>
                        <w:rPr>
                          <w:color w:val="7030A0"/>
                          <w:sz w:val="14"/>
                          <w:szCs w:val="14"/>
                          <w:rFonts w:ascii="Times New Roman" w:hAnsi="Times New Roman"/>
                        </w:rPr>
                        <w:t xml:space="preserve">Zpětný ventil</w:t>
                      </w:r>
                    </w:p>
                    <w:p w:rsidR="00094D14" w:rsidRPr="00B62893" w:rsidRDefault="00094D14" w:rsidP="00B62893">
                      <w:pPr>
                        <w:rPr>
                          <w:color w:val="7030A0"/>
                          <w:spacing w:val="7"/>
                          <w:sz w:val="14"/>
                          <w:szCs w:val="14"/>
                          <w:rFonts w:ascii="Times New Roman" w:hAnsi="Times New Roman"/>
                        </w:rPr>
                      </w:pPr>
                      <w:r>
                        <w:rPr>
                          <w:color w:val="7030A0"/>
                          <w:sz w:val="14"/>
                          <w:szCs w:val="14"/>
                          <w:rFonts w:ascii="Times New Roman" w:hAnsi="Times New Roman"/>
                        </w:rPr>
                        <w:t xml:space="preserve">2.</w:t>
                      </w:r>
                      <w:r>
                        <w:rPr>
                          <w:color w:val="7030A0"/>
                          <w:sz w:val="14"/>
                          <w:szCs w:val="14"/>
                          <w:rFonts w:ascii="Times New Roman" w:hAnsi="Times New Roman"/>
                        </w:rPr>
                        <w:t xml:space="preserve"> </w:t>
                      </w:r>
                      <w:r>
                        <w:rPr>
                          <w:color w:val="7030A0"/>
                          <w:sz w:val="14"/>
                          <w:szCs w:val="14"/>
                          <w:rFonts w:ascii="Times New Roman" w:hAnsi="Times New Roman"/>
                        </w:rPr>
                        <w:t xml:space="preserve">Přívodní trubka</w:t>
                      </w:r>
                    </w:p>
                    <w:p w:rsidR="00094D14" w:rsidRPr="00B62893" w:rsidRDefault="00094D14" w:rsidP="00B62893">
                      <w:pPr>
                        <w:rPr>
                          <w:color w:val="7030A0"/>
                          <w:spacing w:val="9"/>
                          <w:sz w:val="14"/>
                          <w:szCs w:val="14"/>
                          <w:rFonts w:ascii="Times New Roman" w:hAnsi="Times New Roman"/>
                        </w:rPr>
                      </w:pPr>
                      <w:r>
                        <w:rPr>
                          <w:color w:val="7030A0"/>
                          <w:sz w:val="14"/>
                          <w:szCs w:val="14"/>
                          <w:rFonts w:ascii="Times New Roman" w:hAnsi="Times New Roman"/>
                        </w:rPr>
                        <w:t xml:space="preserve">3.</w:t>
                      </w:r>
                      <w:r>
                        <w:rPr>
                          <w:color w:val="7030A0"/>
                          <w:sz w:val="14"/>
                          <w:szCs w:val="14"/>
                          <w:rFonts w:ascii="Times New Roman" w:hAnsi="Times New Roman"/>
                        </w:rPr>
                        <w:t xml:space="preserve"> </w:t>
                      </w:r>
                      <w:r>
                        <w:rPr>
                          <w:color w:val="7030A0"/>
                          <w:sz w:val="14"/>
                          <w:szCs w:val="14"/>
                          <w:rFonts w:ascii="Times New Roman" w:hAnsi="Times New Roman"/>
                        </w:rPr>
                        <w:t xml:space="preserve">Konektor</w:t>
                      </w:r>
                    </w:p>
                    <w:p w:rsidR="00094D14" w:rsidRPr="00B62893" w:rsidRDefault="00094D14" w:rsidP="00B62893">
                      <w:pPr>
                        <w:rPr>
                          <w:color w:val="7030A0"/>
                          <w:spacing w:val="5"/>
                          <w:sz w:val="14"/>
                          <w:szCs w:val="14"/>
                          <w:rFonts w:ascii="Times New Roman" w:hAnsi="Times New Roman"/>
                        </w:rPr>
                      </w:pPr>
                      <w:r>
                        <w:rPr>
                          <w:color w:val="7030A0"/>
                          <w:sz w:val="14"/>
                          <w:szCs w:val="14"/>
                          <w:rFonts w:ascii="Times New Roman" w:hAnsi="Times New Roman"/>
                        </w:rPr>
                        <w:t xml:space="preserve">4.</w:t>
                      </w:r>
                      <w:r>
                        <w:rPr>
                          <w:color w:val="7030A0"/>
                          <w:sz w:val="14"/>
                          <w:szCs w:val="14"/>
                          <w:rFonts w:ascii="Times New Roman" w:hAnsi="Times New Roman"/>
                        </w:rPr>
                        <w:t xml:space="preserve"> </w:t>
                      </w:r>
                      <w:r>
                        <w:rPr>
                          <w:color w:val="7030A0"/>
                          <w:sz w:val="14"/>
                          <w:szCs w:val="14"/>
                          <w:rFonts w:ascii="Times New Roman" w:hAnsi="Times New Roman"/>
                        </w:rPr>
                        <w:t xml:space="preserve">Výtlačná trubka</w:t>
                      </w:r>
                    </w:p>
                    <w:p w:rsidR="00094D14" w:rsidRPr="00B62893" w:rsidRDefault="00094D14" w:rsidP="00B62893">
                      <w:pPr>
                        <w:rPr>
                          <w:color w:val="7030A0"/>
                          <w:spacing w:val="10"/>
                          <w:position w:val="3"/>
                          <w:sz w:val="14"/>
                          <w:szCs w:val="14"/>
                          <w:rFonts w:ascii="Times New Roman" w:hAnsi="Times New Roman"/>
                        </w:rPr>
                      </w:pPr>
                      <w:r>
                        <w:rPr>
                          <w:color w:val="7030A0"/>
                          <w:sz w:val="14"/>
                          <w:szCs w:val="14"/>
                          <w:rFonts w:ascii="Times New Roman" w:hAnsi="Times New Roman"/>
                        </w:rPr>
                        <w:t xml:space="preserve">5.</w:t>
                      </w:r>
                      <w:r>
                        <w:rPr>
                          <w:color w:val="7030A0"/>
                          <w:sz w:val="14"/>
                          <w:szCs w:val="14"/>
                          <w:rFonts w:ascii="Times New Roman" w:hAnsi="Times New Roman"/>
                        </w:rPr>
                        <w:t xml:space="preserve"> </w:t>
                      </w:r>
                      <w:r>
                        <w:rPr>
                          <w:color w:val="7030A0"/>
                          <w:sz w:val="14"/>
                          <w:szCs w:val="14"/>
                          <w:rFonts w:ascii="Times New Roman" w:hAnsi="Times New Roman"/>
                        </w:rPr>
                        <w:t xml:space="preserve">Čerpadlo</w:t>
                      </w:r>
                    </w:p>
                    <w:p w:rsidR="00094D14" w:rsidRPr="00B62893" w:rsidRDefault="00094D14" w:rsidP="00B62893">
                      <w:pPr>
                        <w:rPr>
                          <w:color w:val="7030A0"/>
                          <w:sz w:val="14"/>
                          <w:szCs w:val="14"/>
                          <w:rFonts w:ascii="Times New Roman" w:hAnsi="Times New Roman"/>
                        </w:rPr>
                      </w:pPr>
                      <w:r>
                        <w:rPr>
                          <w:color w:val="7030A0"/>
                          <w:sz w:val="14"/>
                          <w:szCs w:val="14"/>
                          <w:rFonts w:ascii="Times New Roman" w:hAnsi="Times New Roman"/>
                        </w:rPr>
                        <w:t xml:space="preserve">6.</w:t>
                      </w:r>
                      <w:r>
                        <w:rPr>
                          <w:color w:val="7030A0"/>
                          <w:sz w:val="14"/>
                          <w:szCs w:val="14"/>
                          <w:rFonts w:ascii="Times New Roman" w:hAnsi="Times New Roman"/>
                        </w:rPr>
                        <w:t xml:space="preserve"> </w:t>
                      </w:r>
                      <w:r>
                        <w:rPr>
                          <w:color w:val="7030A0"/>
                          <w:sz w:val="14"/>
                          <w:szCs w:val="14"/>
                          <w:rFonts w:ascii="Times New Roman" w:hAnsi="Times New Roman"/>
                        </w:rPr>
                        <w:t xml:space="preserve">Vodní kohout</w:t>
                      </w:r>
                    </w:p>
                  </w:txbxContent>
                </v:textbox>
              </v:shape>
            </w:pict>
          </mc:Fallback>
        </mc:AlternateContent>
      </w:r>
      <w:r>
        <w:rPr>
          <w:rFonts w:ascii="Calibri" w:hAnsi="Calibri"/>
          <w:b/>
          <w:bCs/>
          <w:caps/>
        </w:rPr>
        <w:t>Instalace přívodního potrubí:</w:t>
      </w:r>
    </w:p>
    <w:p w14:paraId="5C6F0CC1" w14:textId="77777777" w:rsidR="009B5FDD" w:rsidRPr="00E50910" w:rsidRDefault="009B5FDD" w:rsidP="001D37A1">
      <w:pPr>
        <w:pStyle w:val="TableParagraph"/>
        <w:kinsoku w:val="0"/>
        <w:overflowPunct w:val="0"/>
        <w:spacing w:before="58"/>
        <w:rPr>
          <w:rFonts w:ascii="Calibri" w:hAnsi="Calibri" w:cs="Times New Roman"/>
          <w:b/>
          <w:bCs/>
          <w:caps/>
        </w:rPr>
      </w:pPr>
    </w:p>
    <w:p w14:paraId="2B4936C9" w14:textId="77777777" w:rsidR="001D37A1" w:rsidRPr="00DF4D80" w:rsidRDefault="00EA717A" w:rsidP="006A0F50">
      <w:pPr>
        <w:pStyle w:val="TableParagraph"/>
        <w:tabs>
          <w:tab w:val="left" w:pos="312"/>
        </w:tabs>
        <w:kinsoku w:val="0"/>
        <w:overflowPunct w:val="0"/>
        <w:spacing w:before="73" w:line="232" w:lineRule="auto"/>
        <w:ind w:left="4885" w:right="117"/>
        <w:jc w:val="both"/>
        <w:rPr>
          <w:rFonts w:ascii="Calibri" w:hAnsi="Calibri" w:cs="Times New Roman"/>
        </w:rPr>
      </w:pPr>
      <w:r>
        <w:rPr>
          <w:rFonts w:ascii="Calibri" w:hAnsi="Calibri"/>
          <w:noProof/>
          <w:lang w:eastAsia="cs-CZ"/>
        </w:rPr>
        <w:drawing>
          <wp:anchor distT="0" distB="0" distL="114300" distR="114300" simplePos="0" relativeHeight="251656192" behindDoc="1" locked="0" layoutInCell="1" allowOverlap="1" wp14:anchorId="5F656A94" wp14:editId="50B68BED">
            <wp:simplePos x="0" y="0"/>
            <wp:positionH relativeFrom="margin">
              <wp:align>left</wp:align>
            </wp:positionH>
            <wp:positionV relativeFrom="paragraph">
              <wp:posOffset>11430</wp:posOffset>
            </wp:positionV>
            <wp:extent cx="2258695" cy="3103245"/>
            <wp:effectExtent l="0" t="0" r="0" b="0"/>
            <wp:wrapTight wrapText="bothSides">
              <wp:wrapPolygon edited="0">
                <wp:start x="0" y="0"/>
                <wp:lineTo x="0" y="21481"/>
                <wp:lineTo x="21497" y="21481"/>
                <wp:lineTo x="21497" y="0"/>
                <wp:lineTo x="0" y="0"/>
              </wp:wrapPolygon>
            </wp:wrapTight>
            <wp:docPr id="35"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695"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1. Při instalaci čerpadla nepoužívejte jako přívodní potrubí měkkou pryžovou hadici.</w:t>
      </w:r>
    </w:p>
    <w:p w14:paraId="32C77B5C" w14:textId="77777777" w:rsidR="007D3CBF" w:rsidRPr="00E50910" w:rsidRDefault="007D3CBF" w:rsidP="001D37A1">
      <w:pPr>
        <w:pStyle w:val="Zkladntext"/>
        <w:kinsoku w:val="0"/>
        <w:overflowPunct w:val="0"/>
        <w:ind w:left="4885"/>
        <w:rPr>
          <w:rFonts w:ascii="Calibri" w:hAnsi="Calibri"/>
          <w:b/>
          <w:sz w:val="24"/>
          <w:szCs w:val="24"/>
        </w:rPr>
      </w:pPr>
    </w:p>
    <w:p w14:paraId="29D4570F" w14:textId="77777777" w:rsidR="007D3CBF" w:rsidRPr="00DF4D80" w:rsidRDefault="006A0F50" w:rsidP="006A0F50">
      <w:pPr>
        <w:pStyle w:val="Zkladntext"/>
        <w:kinsoku w:val="0"/>
        <w:overflowPunct w:val="0"/>
        <w:ind w:left="4885"/>
        <w:rPr>
          <w:rFonts w:ascii="Calibri" w:hAnsi="Calibri"/>
          <w:b/>
          <w:sz w:val="24"/>
          <w:szCs w:val="24"/>
        </w:rPr>
      </w:pPr>
      <w:r>
        <w:rPr>
          <w:rFonts w:ascii="Calibri" w:hAnsi="Calibri"/>
          <w:sz w:val="24"/>
          <w:szCs w:val="24"/>
        </w:rPr>
        <w:t xml:space="preserve">2. Patní ventil musí být nainstalován vertikálně ve vzdálenosti 30 cm ode dna, aby se předešlo nasávání jakýchkoli usazenin </w:t>
      </w:r>
      <w:r>
        <w:rPr>
          <w:rFonts w:ascii="Calibri" w:hAnsi="Calibri"/>
          <w:b/>
          <w:bCs/>
          <w:sz w:val="24"/>
          <w:szCs w:val="24"/>
        </w:rPr>
        <w:t>(B2)</w:t>
      </w:r>
      <w:r>
        <w:rPr>
          <w:rFonts w:ascii="Calibri" w:hAnsi="Calibri"/>
          <w:sz w:val="24"/>
          <w:szCs w:val="24"/>
        </w:rPr>
        <w:br/>
      </w:r>
    </w:p>
    <w:p w14:paraId="521C9DBC" w14:textId="77777777" w:rsidR="001D37A1" w:rsidRPr="00DF4D80" w:rsidRDefault="006A0F50" w:rsidP="006A0F50">
      <w:pPr>
        <w:pStyle w:val="TableParagraph"/>
        <w:tabs>
          <w:tab w:val="left" w:pos="312"/>
        </w:tabs>
        <w:kinsoku w:val="0"/>
        <w:overflowPunct w:val="0"/>
        <w:spacing w:line="230" w:lineRule="auto"/>
        <w:ind w:left="4885" w:right="117"/>
        <w:jc w:val="both"/>
        <w:rPr>
          <w:rFonts w:ascii="Calibri" w:hAnsi="Calibri" w:cs="Times New Roman"/>
        </w:rPr>
      </w:pPr>
      <w:r>
        <w:rPr>
          <w:rFonts w:ascii="Calibri" w:hAnsi="Calibri"/>
        </w:rPr>
        <w:t xml:space="preserve">3. Ujistěte se, že přívodní potrubí je řádně utěsněno. Pro zajištění správné funkce je nezbytné omezit počet ohybů v potrubí. </w:t>
      </w:r>
    </w:p>
    <w:p w14:paraId="2EDC137C" w14:textId="77777777" w:rsidR="007D3CBF" w:rsidRPr="00E50910" w:rsidRDefault="007D3CBF" w:rsidP="001D37A1">
      <w:pPr>
        <w:pStyle w:val="Zkladntext"/>
        <w:kinsoku w:val="0"/>
        <w:overflowPunct w:val="0"/>
        <w:ind w:left="4885"/>
        <w:rPr>
          <w:rFonts w:ascii="Calibri" w:hAnsi="Calibri"/>
          <w:b/>
          <w:sz w:val="24"/>
          <w:szCs w:val="24"/>
        </w:rPr>
      </w:pPr>
    </w:p>
    <w:p w14:paraId="4BE43BE3" w14:textId="77777777" w:rsidR="001D37A1" w:rsidRPr="00DF4D80" w:rsidRDefault="006A0F50" w:rsidP="006A0F50">
      <w:pPr>
        <w:pStyle w:val="TableParagraph"/>
        <w:tabs>
          <w:tab w:val="left" w:pos="312"/>
        </w:tabs>
        <w:kinsoku w:val="0"/>
        <w:overflowPunct w:val="0"/>
        <w:spacing w:line="225" w:lineRule="auto"/>
        <w:ind w:left="4885" w:right="117"/>
        <w:jc w:val="both"/>
        <w:rPr>
          <w:rFonts w:ascii="Calibri" w:hAnsi="Calibri" w:cs="Times New Roman"/>
        </w:rPr>
      </w:pPr>
      <w:r>
        <w:rPr>
          <w:rFonts w:ascii="Calibri" w:hAnsi="Calibri"/>
        </w:rPr>
        <w:t>4. Průměr vstupního potrubí nesmí být menší než průměr vstupního otvoru čerpadla, aby se předešlo velkým hydraulickým ztrátám a nedostatečnému průtoku vody.</w:t>
      </w:r>
    </w:p>
    <w:p w14:paraId="0DDA4404" w14:textId="77777777" w:rsidR="007D3CBF" w:rsidRPr="00E50910" w:rsidRDefault="007D3CBF" w:rsidP="007D3CBF">
      <w:pPr>
        <w:pStyle w:val="TableParagraph"/>
        <w:tabs>
          <w:tab w:val="left" w:pos="312"/>
        </w:tabs>
        <w:kinsoku w:val="0"/>
        <w:overflowPunct w:val="0"/>
        <w:ind w:right="117"/>
        <w:rPr>
          <w:rFonts w:ascii="Calibri" w:hAnsi="Calibri" w:cs="Times New Roman"/>
        </w:rPr>
      </w:pPr>
    </w:p>
    <w:p w14:paraId="09700B0C" w14:textId="77777777" w:rsidR="0087366E" w:rsidRPr="00DF4D80" w:rsidRDefault="00EA717A" w:rsidP="001A02AA">
      <w:pPr>
        <w:pStyle w:val="Zkladntext"/>
        <w:kinsoku w:val="0"/>
        <w:overflowPunct w:val="0"/>
        <w:ind w:left="4885"/>
        <w:rPr>
          <w:rFonts w:ascii="Calibri" w:hAnsi="Calibri"/>
          <w:b/>
          <w:sz w:val="24"/>
          <w:szCs w:val="24"/>
        </w:rPr>
      </w:pPr>
      <w:r>
        <w:rPr>
          <w:rFonts w:ascii="Calibri" w:hAnsi="Calibri"/>
          <w:noProof/>
          <w:lang w:eastAsia="cs-CZ"/>
        </w:rPr>
        <mc:AlternateContent>
          <mc:Choice Requires="wps">
            <w:drawing>
              <wp:anchor distT="0" distB="0" distL="114300" distR="114300" simplePos="0" relativeHeight="251664384" behindDoc="0" locked="0" layoutInCell="1" allowOverlap="1" wp14:anchorId="0622ECFA" wp14:editId="04E9D930">
                <wp:simplePos x="0" y="0"/>
                <wp:positionH relativeFrom="column">
                  <wp:posOffset>-2248535</wp:posOffset>
                </wp:positionH>
                <wp:positionV relativeFrom="paragraph">
                  <wp:posOffset>55245</wp:posOffset>
                </wp:positionV>
                <wp:extent cx="1724025" cy="304800"/>
                <wp:effectExtent l="10160" t="12065" r="8890" b="6985"/>
                <wp:wrapNone/>
                <wp:docPr id="9"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04800"/>
                        </a:xfrm>
                        <a:prstGeom prst="rect">
                          <a:avLst/>
                        </a:prstGeom>
                        <a:solidFill>
                          <a:srgbClr val="FFFFFF"/>
                        </a:solidFill>
                        <a:ln w="6350">
                          <a:solidFill>
                            <a:srgbClr val="FFFFFF"/>
                          </a:solidFill>
                          <a:miter lim="800000"/>
                          <a:headEnd/>
                          <a:tailEnd/>
                        </a:ln>
                      </wps:spPr>
                      <wps:txbx>
                        <w:txbxContent>
                          <w:p w14:paraId="4411B6EC" w14:textId="77777777" w:rsidR="00094D14" w:rsidRPr="00B62893" w:rsidRDefault="00094D14">
                            <w:pPr>
                              <w:rPr>
                                <w:rFonts w:ascii="Times New Roman" w:hAnsi="Times New Roman"/>
                                <w:color w:val="7030A0"/>
                                <w:sz w:val="24"/>
                                <w:szCs w:val="24"/>
                              </w:rPr>
                            </w:pPr>
                            <w:r>
                              <w:rPr>
                                <w:rFonts w:ascii="Times New Roman" w:hAnsi="Times New Roman"/>
                                <w:b/>
                                <w:bCs/>
                                <w:color w:val="7030A0"/>
                                <w:sz w:val="24"/>
                                <w:szCs w:val="24"/>
                              </w:rPr>
                              <w:t>Správná instalace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6" o:spid="_x0000_s1032" type="#_x0000_t202" style="position:absolute;left:0;text-align:left;margin-left:-177.05pt;margin-top:4.35pt;width:135.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" strokecolor="white" strokeweight=".5pt">
                <v:textbox>
                  <w:txbxContent>
                    <w:p w:rsidR="00094D14" w:rsidRPr="00B62893" w:rsidRDefault="00094D14">
                      <w:pPr>
                        <w:rPr>
                          <w:color w:val="7030A0"/>
                          <w:sz w:val="24"/>
                          <w:szCs w:val="24"/>
                          <w:rFonts w:ascii="Times New Roman" w:hAnsi="Times New Roman"/>
                        </w:rPr>
                      </w:pPr>
                      <w:r>
                        <w:rPr>
                          <w:b/>
                          <w:bCs/>
                          <w:color w:val="7030A0"/>
                          <w:sz w:val="24"/>
                          <w:szCs w:val="24"/>
                          <w:rFonts w:ascii="Times New Roman" w:hAnsi="Times New Roman"/>
                        </w:rPr>
                        <w:t xml:space="preserve">Správná instalace</w:t>
                      </w:r>
                    </w:p>
                  </w:txbxContent>
                </v:textbox>
              </v:shape>
            </w:pict>
          </mc:Fallback>
        </mc:AlternateContent>
      </w:r>
      <w:r>
        <w:rPr>
          <w:rFonts w:ascii="Calibri" w:hAnsi="Calibri"/>
          <w:sz w:val="24"/>
          <w:szCs w:val="24"/>
        </w:rPr>
        <w:t xml:space="preserve">5. Během provozu věnujte pozornost výšce hladiny vody. </w:t>
      </w:r>
      <w:r>
        <w:rPr>
          <w:rFonts w:ascii="Calibri" w:hAnsi="Calibri"/>
          <w:sz w:val="24"/>
          <w:szCs w:val="24"/>
        </w:rPr>
        <w:lastRenderedPageBreak/>
        <w:t xml:space="preserve">Patní ventil nesmí být nad hladinou vody </w:t>
      </w:r>
      <w:r>
        <w:rPr>
          <w:rFonts w:ascii="Calibri" w:hAnsi="Calibri"/>
          <w:b/>
          <w:bCs/>
          <w:sz w:val="24"/>
          <w:szCs w:val="24"/>
        </w:rPr>
        <w:t>(B1)</w:t>
      </w:r>
      <w:r>
        <w:rPr>
          <w:rFonts w:ascii="Calibri" w:hAnsi="Calibri"/>
          <w:sz w:val="24"/>
          <w:szCs w:val="24"/>
        </w:rPr>
        <w:t>.</w:t>
      </w:r>
    </w:p>
    <w:p w14:paraId="2A648AAD" w14:textId="77777777" w:rsidR="007D3CBF" w:rsidRPr="00DF4D80" w:rsidRDefault="007D3CBF" w:rsidP="007D3CBF">
      <w:pPr>
        <w:pStyle w:val="Odstavecseseznamem"/>
        <w:rPr>
          <w:rFonts w:ascii="Calibri" w:hAnsi="Calibri" w:cs="Times New Roman"/>
          <w:b/>
          <w:lang w:val="en-GB"/>
        </w:rPr>
      </w:pPr>
    </w:p>
    <w:p w14:paraId="6E28D4FA" w14:textId="77777777" w:rsidR="005758E9" w:rsidRPr="00DF4D80" w:rsidRDefault="005758E9" w:rsidP="007D3CBF">
      <w:pPr>
        <w:pStyle w:val="Odstavecseseznamem"/>
        <w:rPr>
          <w:rFonts w:ascii="Calibri" w:hAnsi="Calibri" w:cs="Times New Roman"/>
          <w:b/>
          <w:lang w:val="en-GB"/>
        </w:rPr>
      </w:pPr>
    </w:p>
    <w:p w14:paraId="2F7F7BA0" w14:textId="77777777" w:rsidR="00C018C2" w:rsidRPr="00DF4D80" w:rsidRDefault="00C018C2" w:rsidP="00AC3AE9">
      <w:pPr>
        <w:pStyle w:val="Zkladntext"/>
        <w:kinsoku w:val="0"/>
        <w:overflowPunct w:val="0"/>
        <w:rPr>
          <w:rFonts w:ascii="Calibri" w:hAnsi="Calibri"/>
          <w:sz w:val="24"/>
          <w:szCs w:val="24"/>
          <w:lang w:val="en-GB"/>
        </w:rPr>
      </w:pPr>
    </w:p>
    <w:p w14:paraId="48B665E4" w14:textId="77777777" w:rsidR="001D37A1" w:rsidRPr="00DF4D80" w:rsidRDefault="00AC3AE9" w:rsidP="00AC3AE9">
      <w:pPr>
        <w:pStyle w:val="Zkladntext"/>
        <w:kinsoku w:val="0"/>
        <w:overflowPunct w:val="0"/>
        <w:rPr>
          <w:rFonts w:ascii="Calibri" w:hAnsi="Calibri"/>
          <w:sz w:val="24"/>
          <w:szCs w:val="24"/>
        </w:rPr>
      </w:pPr>
      <w:r>
        <w:rPr>
          <w:rFonts w:ascii="Calibri" w:hAnsi="Calibri"/>
          <w:sz w:val="24"/>
          <w:szCs w:val="24"/>
        </w:rPr>
        <w:t>6. Pokud je délka vstupního potrubí větší než 10 m nebo pokud se hladina stojaté vody nachází v hloubce větší než 4 m, průměr sacího potrubí musí být větší než průměr vstupního otvoru čerpadla.</w:t>
      </w:r>
    </w:p>
    <w:p w14:paraId="186FC195" w14:textId="77777777" w:rsidR="0087366E" w:rsidRPr="00DF4D80" w:rsidRDefault="00EA717A" w:rsidP="0087366E">
      <w:pPr>
        <w:pStyle w:val="TableParagraph"/>
        <w:tabs>
          <w:tab w:val="left" w:pos="312"/>
        </w:tabs>
        <w:kinsoku w:val="0"/>
        <w:overflowPunct w:val="0"/>
        <w:ind w:right="117"/>
        <w:rPr>
          <w:rFonts w:ascii="Calibri" w:hAnsi="Calibri" w:cs="Times New Roman"/>
        </w:rPr>
      </w:pPr>
      <w:r>
        <w:rPr>
          <w:rFonts w:ascii="Calibri" w:hAnsi="Calibri"/>
          <w:noProof/>
          <w:lang w:eastAsia="cs-CZ"/>
        </w:rPr>
        <w:drawing>
          <wp:anchor distT="0" distB="0" distL="114300" distR="114300" simplePos="0" relativeHeight="251657216" behindDoc="1" locked="0" layoutInCell="1" allowOverlap="1" wp14:anchorId="1A3DB9EA" wp14:editId="4D1217AE">
            <wp:simplePos x="0" y="0"/>
            <wp:positionH relativeFrom="margin">
              <wp:posOffset>0</wp:posOffset>
            </wp:positionH>
            <wp:positionV relativeFrom="paragraph">
              <wp:posOffset>113030</wp:posOffset>
            </wp:positionV>
            <wp:extent cx="2505075" cy="3048000"/>
            <wp:effectExtent l="0" t="0" r="0" b="0"/>
            <wp:wrapTight wrapText="bothSides">
              <wp:wrapPolygon edited="0">
                <wp:start x="0" y="0"/>
                <wp:lineTo x="0" y="21465"/>
                <wp:lineTo x="21518" y="21465"/>
                <wp:lineTo x="21518" y="0"/>
                <wp:lineTo x="0" y="0"/>
              </wp:wrapPolygon>
            </wp:wrapTight>
            <wp:docPr id="8" name="Kép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23E3C" w14:textId="77777777" w:rsidR="001D37A1" w:rsidRPr="00DF4D80" w:rsidRDefault="00AC3AE9" w:rsidP="005F7F22">
      <w:pPr>
        <w:pStyle w:val="TableParagraph"/>
        <w:tabs>
          <w:tab w:val="left" w:pos="312"/>
        </w:tabs>
        <w:kinsoku w:val="0"/>
        <w:overflowPunct w:val="0"/>
        <w:spacing w:before="6" w:line="225" w:lineRule="auto"/>
        <w:ind w:left="4885" w:right="117"/>
        <w:jc w:val="both"/>
        <w:rPr>
          <w:rFonts w:ascii="Calibri" w:hAnsi="Calibri" w:cs="Times New Roman"/>
          <w:position w:val="1"/>
        </w:rPr>
      </w:pPr>
      <w:r>
        <w:rPr>
          <w:rFonts w:ascii="Calibri" w:hAnsi="Calibri"/>
        </w:rPr>
        <w:t>7. Zajistěte, aby během instalace nebyl v potrubí tlak.</w:t>
      </w:r>
    </w:p>
    <w:p w14:paraId="5DFA33C0" w14:textId="77777777" w:rsidR="00091B6F" w:rsidRPr="00E50910" w:rsidRDefault="00091B6F" w:rsidP="00F816F7">
      <w:pPr>
        <w:pStyle w:val="TableParagraph"/>
        <w:tabs>
          <w:tab w:val="left" w:pos="312"/>
        </w:tabs>
        <w:kinsoku w:val="0"/>
        <w:overflowPunct w:val="0"/>
        <w:ind w:left="4885" w:right="117"/>
        <w:rPr>
          <w:rFonts w:ascii="Calibri" w:hAnsi="Calibri" w:cs="Times New Roman"/>
          <w:position w:val="1"/>
          <w:lang w:val="pl-PL"/>
        </w:rPr>
      </w:pPr>
    </w:p>
    <w:p w14:paraId="62A0302E" w14:textId="77777777" w:rsidR="007D3CBF" w:rsidRPr="00DF4D80" w:rsidRDefault="00066E38" w:rsidP="00F816F7">
      <w:pPr>
        <w:pStyle w:val="TableParagraph"/>
        <w:tabs>
          <w:tab w:val="left" w:pos="312"/>
        </w:tabs>
        <w:kinsoku w:val="0"/>
        <w:overflowPunct w:val="0"/>
        <w:ind w:left="4885" w:right="117"/>
        <w:rPr>
          <w:rFonts w:ascii="Calibri" w:hAnsi="Calibri" w:cs="Times New Roman"/>
        </w:rPr>
      </w:pPr>
      <w:r>
        <w:rPr>
          <w:rFonts w:ascii="Calibri" w:hAnsi="Calibri"/>
        </w:rPr>
        <w:t>8. Aby se předešlo předčasnému selhání, doporučuje se použití filtru v přívodním (sacím) potrubí.</w:t>
      </w:r>
    </w:p>
    <w:p w14:paraId="36652FF9" w14:textId="77777777" w:rsidR="007D3CBF" w:rsidRPr="00E50910" w:rsidRDefault="007D3CBF" w:rsidP="007D3CBF">
      <w:pPr>
        <w:pStyle w:val="TableParagraph"/>
        <w:tabs>
          <w:tab w:val="left" w:pos="312"/>
        </w:tabs>
        <w:kinsoku w:val="0"/>
        <w:overflowPunct w:val="0"/>
        <w:ind w:right="117"/>
        <w:rPr>
          <w:rFonts w:ascii="Calibri" w:hAnsi="Calibri" w:cs="Times New Roman"/>
          <w:lang w:val="pl-PL"/>
        </w:rPr>
      </w:pPr>
    </w:p>
    <w:p w14:paraId="62EE466F" w14:textId="77777777" w:rsidR="00EA717A" w:rsidRDefault="00AC3AE9" w:rsidP="00F816F7">
      <w:pPr>
        <w:pStyle w:val="Zkladntext"/>
        <w:kinsoku w:val="0"/>
        <w:overflowPunct w:val="0"/>
        <w:ind w:left="4885"/>
        <w:rPr>
          <w:rFonts w:ascii="Calibri" w:hAnsi="Calibri"/>
          <w:sz w:val="24"/>
          <w:szCs w:val="24"/>
        </w:rPr>
      </w:pPr>
      <w:r>
        <w:rPr>
          <w:rFonts w:ascii="Calibri" w:hAnsi="Calibri"/>
          <w:sz w:val="24"/>
          <w:szCs w:val="24"/>
        </w:rPr>
        <w:t>9. Před prvním uvedením do provozu musí být přívodní potrubí zcela naplněno vodou.</w:t>
      </w:r>
    </w:p>
    <w:p w14:paraId="6A110E80" w14:textId="77777777" w:rsidR="00EA717A" w:rsidRPr="00E50910" w:rsidRDefault="00EA717A" w:rsidP="00F816F7">
      <w:pPr>
        <w:pStyle w:val="Zkladntext"/>
        <w:kinsoku w:val="0"/>
        <w:overflowPunct w:val="0"/>
        <w:ind w:left="4885"/>
        <w:rPr>
          <w:rFonts w:ascii="Calibri" w:eastAsia="Arial Unicode MS" w:hAnsi="Calibri"/>
          <w:b/>
          <w:sz w:val="24"/>
          <w:szCs w:val="24"/>
          <w:lang w:val="pl-PL"/>
        </w:rPr>
      </w:pPr>
    </w:p>
    <w:p w14:paraId="2B664035" w14:textId="77777777" w:rsidR="00932B29" w:rsidRPr="00E50910" w:rsidRDefault="00932B29" w:rsidP="00F816F7">
      <w:pPr>
        <w:pStyle w:val="Zkladntext"/>
        <w:kinsoku w:val="0"/>
        <w:overflowPunct w:val="0"/>
        <w:ind w:left="4885"/>
        <w:rPr>
          <w:rFonts w:ascii="Calibri" w:hAnsi="Calibri"/>
          <w:b/>
          <w:sz w:val="24"/>
          <w:szCs w:val="24"/>
          <w:lang w:val="pl-PL"/>
        </w:rPr>
      </w:pPr>
    </w:p>
    <w:p w14:paraId="0CBA06D3" w14:textId="77777777" w:rsidR="00932B29" w:rsidRPr="00E50910" w:rsidRDefault="00932B29" w:rsidP="00932B29">
      <w:pPr>
        <w:pStyle w:val="Odstavecseseznamem"/>
        <w:rPr>
          <w:rFonts w:ascii="Calibri" w:eastAsia="Arial Unicode MS" w:hAnsi="Calibri" w:cs="Times New Roman"/>
          <w:b/>
          <w:caps/>
          <w:lang w:val="pl-PL"/>
        </w:rPr>
      </w:pPr>
    </w:p>
    <w:p w14:paraId="57A490C3" w14:textId="77777777" w:rsidR="00B62893" w:rsidRPr="00E50910" w:rsidRDefault="00B62893" w:rsidP="00932B29">
      <w:pPr>
        <w:pStyle w:val="Zkladntext"/>
        <w:kinsoku w:val="0"/>
        <w:overflowPunct w:val="0"/>
        <w:rPr>
          <w:rFonts w:ascii="Calibri" w:hAnsi="Calibri"/>
          <w:b/>
          <w:bCs/>
          <w:caps/>
          <w:sz w:val="24"/>
          <w:szCs w:val="24"/>
          <w:lang w:val="pl-PL"/>
        </w:rPr>
      </w:pPr>
    </w:p>
    <w:p w14:paraId="5F5266F3" w14:textId="77777777" w:rsidR="00091B6F" w:rsidRPr="00E50910" w:rsidRDefault="00091B6F" w:rsidP="00091B6F">
      <w:pPr>
        <w:pStyle w:val="Zkladntext"/>
        <w:kinsoku w:val="0"/>
        <w:overflowPunct w:val="0"/>
        <w:rPr>
          <w:rFonts w:ascii="Calibri" w:hAnsi="Calibri"/>
          <w:b/>
          <w:bCs/>
          <w:caps/>
          <w:sz w:val="24"/>
          <w:szCs w:val="24"/>
          <w:lang w:val="pl-PL"/>
        </w:rPr>
      </w:pPr>
    </w:p>
    <w:p w14:paraId="77445782" w14:textId="77777777" w:rsidR="004F0DC8" w:rsidRPr="00DF4D80" w:rsidRDefault="00EA717A" w:rsidP="00091B6F">
      <w:pPr>
        <w:pStyle w:val="Zkladntext"/>
        <w:kinsoku w:val="0"/>
        <w:overflowPunct w:val="0"/>
        <w:rPr>
          <w:rFonts w:ascii="Calibri" w:hAnsi="Calibri"/>
          <w:b/>
          <w:bCs/>
          <w:caps/>
          <w:sz w:val="24"/>
          <w:szCs w:val="24"/>
        </w:rPr>
      </w:pPr>
      <w:r>
        <w:rPr>
          <w:rFonts w:ascii="Calibri" w:hAnsi="Calibri"/>
          <w:noProof/>
          <w:lang w:eastAsia="cs-CZ"/>
        </w:rPr>
        <mc:AlternateContent>
          <mc:Choice Requires="wps">
            <w:drawing>
              <wp:anchor distT="0" distB="0" distL="114300" distR="114300" simplePos="0" relativeHeight="251663360" behindDoc="0" locked="0" layoutInCell="1" allowOverlap="1" wp14:anchorId="4A23479A" wp14:editId="467EAD2C">
                <wp:simplePos x="0" y="0"/>
                <wp:positionH relativeFrom="column">
                  <wp:posOffset>-2152650</wp:posOffset>
                </wp:positionH>
                <wp:positionV relativeFrom="paragraph">
                  <wp:posOffset>106680</wp:posOffset>
                </wp:positionV>
                <wp:extent cx="1695450" cy="266700"/>
                <wp:effectExtent l="9525" t="9525" r="9525" b="9525"/>
                <wp:wrapNone/>
                <wp:docPr id="7"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solidFill>
                          <a:srgbClr val="FFFFFF"/>
                        </a:solidFill>
                        <a:ln w="6350">
                          <a:solidFill>
                            <a:srgbClr val="FFFFFF"/>
                          </a:solidFill>
                          <a:miter lim="800000"/>
                          <a:headEnd/>
                          <a:tailEnd/>
                        </a:ln>
                      </wps:spPr>
                      <wps:txbx>
                        <w:txbxContent>
                          <w:p w14:paraId="751C22CB" w14:textId="77777777" w:rsidR="00094D14" w:rsidRPr="00B62893" w:rsidRDefault="00094D14">
                            <w:pPr>
                              <w:rPr>
                                <w:rFonts w:ascii="Times New Roman" w:hAnsi="Times New Roman"/>
                                <w:color w:val="7030A0"/>
                                <w:sz w:val="24"/>
                                <w:szCs w:val="24"/>
                              </w:rPr>
                            </w:pPr>
                            <w:r>
                              <w:rPr>
                                <w:rFonts w:ascii="Times New Roman" w:hAnsi="Times New Roman"/>
                                <w:b/>
                                <w:bCs/>
                                <w:color w:val="7030A0"/>
                                <w:sz w:val="24"/>
                                <w:szCs w:val="24"/>
                              </w:rPr>
                              <w:t>Nesprávná instalace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 o:spid="_x0000_s1033" type="#_x0000_t202" style="position:absolute;margin-left:-169.5pt;margin-top:8.4pt;width:13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" strokecolor="white" strokeweight=".5pt">
                <v:textbox>
                  <w:txbxContent>
                    <w:p w:rsidR="00094D14" w:rsidRPr="00B62893" w:rsidRDefault="00094D14">
                      <w:pPr>
                        <w:rPr>
                          <w:color w:val="7030A0"/>
                          <w:sz w:val="24"/>
                          <w:szCs w:val="24"/>
                          <w:rFonts w:ascii="Times New Roman" w:hAnsi="Times New Roman"/>
                        </w:rPr>
                      </w:pPr>
                      <w:r>
                        <w:rPr>
                          <w:b/>
                          <w:bCs/>
                          <w:color w:val="7030A0"/>
                          <w:sz w:val="24"/>
                          <w:szCs w:val="24"/>
                          <w:rFonts w:ascii="Times New Roman" w:hAnsi="Times New Roman"/>
                        </w:rPr>
                        <w:t xml:space="preserve">Nesprávná instalace</w:t>
                      </w:r>
                    </w:p>
                  </w:txbxContent>
                </v:textbox>
              </v:shape>
            </w:pict>
          </mc:Fallback>
        </mc:AlternateContent>
      </w:r>
    </w:p>
    <w:p w14:paraId="13DE1143" w14:textId="77777777" w:rsidR="004F0DC8" w:rsidRPr="00E50910" w:rsidRDefault="004F0DC8" w:rsidP="00091B6F">
      <w:pPr>
        <w:pStyle w:val="Zkladntext"/>
        <w:kinsoku w:val="0"/>
        <w:overflowPunct w:val="0"/>
        <w:rPr>
          <w:rFonts w:ascii="Calibri" w:hAnsi="Calibri"/>
          <w:b/>
          <w:bCs/>
          <w:caps/>
          <w:sz w:val="24"/>
          <w:szCs w:val="24"/>
          <w:lang w:val="pl-PL"/>
        </w:rPr>
      </w:pPr>
    </w:p>
    <w:p w14:paraId="4948F4B5" w14:textId="77777777" w:rsidR="00A62FD3" w:rsidRPr="00E50910" w:rsidRDefault="00A62FD3" w:rsidP="00091B6F">
      <w:pPr>
        <w:pStyle w:val="Zkladntext"/>
        <w:kinsoku w:val="0"/>
        <w:overflowPunct w:val="0"/>
        <w:rPr>
          <w:rFonts w:ascii="Calibri" w:hAnsi="Calibri"/>
          <w:b/>
          <w:bCs/>
          <w:caps/>
          <w:sz w:val="24"/>
          <w:szCs w:val="24"/>
          <w:lang w:val="pl-PL"/>
        </w:rPr>
      </w:pPr>
    </w:p>
    <w:p w14:paraId="0EE09488" w14:textId="77777777" w:rsidR="006F3D27" w:rsidRPr="00DF4D80" w:rsidRDefault="004F0DC8" w:rsidP="00091B6F">
      <w:pPr>
        <w:pStyle w:val="Zkladntext"/>
        <w:kinsoku w:val="0"/>
        <w:overflowPunct w:val="0"/>
        <w:rPr>
          <w:rFonts w:ascii="Calibri" w:hAnsi="Calibri"/>
          <w:b/>
          <w:bCs/>
          <w:caps/>
          <w:sz w:val="24"/>
          <w:szCs w:val="24"/>
        </w:rPr>
      </w:pPr>
      <w:r>
        <w:rPr>
          <w:rFonts w:ascii="Calibri" w:hAnsi="Calibri"/>
          <w:b/>
          <w:bCs/>
          <w:caps/>
          <w:sz w:val="24"/>
          <w:szCs w:val="24"/>
        </w:rPr>
        <w:t>Instalace výstupního potrubí</w:t>
      </w:r>
    </w:p>
    <w:p w14:paraId="58AED18A" w14:textId="77777777" w:rsidR="00091B6F" w:rsidRPr="00E50910" w:rsidRDefault="00091B6F" w:rsidP="00091B6F">
      <w:pPr>
        <w:pStyle w:val="Zkladntext"/>
        <w:kinsoku w:val="0"/>
        <w:overflowPunct w:val="0"/>
        <w:rPr>
          <w:rFonts w:ascii="Calibri" w:hAnsi="Calibri"/>
          <w:b/>
          <w:bCs/>
          <w:caps/>
          <w:sz w:val="24"/>
          <w:szCs w:val="24"/>
          <w:lang w:val="pl-PL"/>
        </w:rPr>
      </w:pPr>
    </w:p>
    <w:p w14:paraId="45A97473" w14:textId="77777777" w:rsidR="00BE57E1" w:rsidRPr="00DF4D80" w:rsidRDefault="00B62893" w:rsidP="00932B29">
      <w:pPr>
        <w:pStyle w:val="Zkladntext"/>
        <w:kinsoku w:val="0"/>
        <w:overflowPunct w:val="0"/>
        <w:rPr>
          <w:rFonts w:ascii="Calibri" w:hAnsi="Calibri"/>
          <w:sz w:val="24"/>
          <w:szCs w:val="24"/>
        </w:rPr>
      </w:pPr>
      <w:r>
        <w:rPr>
          <w:rFonts w:ascii="Calibri" w:hAnsi="Calibri"/>
          <w:sz w:val="24"/>
          <w:szCs w:val="24"/>
        </w:rPr>
        <w:t>Průměr výtlačné trubky by neměl být menší než průměr výtlačného hrdla čerpadla. V opačném případě je třeba počítat s tím, že se sníží hydraulický výkon čerpadla.</w:t>
      </w:r>
    </w:p>
    <w:p w14:paraId="10E5270A" w14:textId="77777777" w:rsidR="00BE57E1" w:rsidRPr="00E50910" w:rsidRDefault="00BE57E1" w:rsidP="00932B29">
      <w:pPr>
        <w:pStyle w:val="Zkladntext"/>
        <w:kinsoku w:val="0"/>
        <w:overflowPunct w:val="0"/>
        <w:rPr>
          <w:rFonts w:ascii="Calibri" w:hAnsi="Calibri"/>
          <w:sz w:val="24"/>
          <w:szCs w:val="24"/>
        </w:rPr>
      </w:pPr>
    </w:p>
    <w:p w14:paraId="42175425" w14:textId="77777777" w:rsidR="007F6742" w:rsidRPr="00E50910" w:rsidRDefault="007F6742" w:rsidP="00932B29">
      <w:pPr>
        <w:pStyle w:val="Zkladntext"/>
        <w:kinsoku w:val="0"/>
        <w:overflowPunct w:val="0"/>
        <w:rPr>
          <w:rFonts w:ascii="Calibri" w:hAnsi="Calibri"/>
          <w:b/>
          <w:sz w:val="24"/>
          <w:szCs w:val="24"/>
        </w:rPr>
      </w:pPr>
    </w:p>
    <w:p w14:paraId="1403DB0C" w14:textId="77777777" w:rsidR="00C162AE" w:rsidRPr="00DF4D80" w:rsidRDefault="0041521F" w:rsidP="00C162AE">
      <w:pPr>
        <w:rPr>
          <w:b/>
          <w:sz w:val="28"/>
          <w:szCs w:val="28"/>
        </w:rPr>
      </w:pPr>
      <w:r>
        <w:rPr>
          <w:b/>
          <w:sz w:val="28"/>
          <w:szCs w:val="28"/>
        </w:rPr>
        <w:t>Spouštění a údržba čerpadla</w:t>
      </w:r>
    </w:p>
    <w:p w14:paraId="72F71966" w14:textId="77777777" w:rsidR="00815617" w:rsidRPr="00E50910" w:rsidRDefault="00815617" w:rsidP="00932B29">
      <w:pPr>
        <w:pStyle w:val="Zkladntext"/>
        <w:kinsoku w:val="0"/>
        <w:overflowPunct w:val="0"/>
        <w:rPr>
          <w:rFonts w:ascii="Calibri" w:hAnsi="Calibri"/>
          <w:b/>
          <w:sz w:val="24"/>
          <w:szCs w:val="24"/>
        </w:rPr>
      </w:pPr>
    </w:p>
    <w:p w14:paraId="0C96472F" w14:textId="77777777" w:rsidR="00B62893" w:rsidRPr="00DF4D80" w:rsidRDefault="00EA717A" w:rsidP="008756CC">
      <w:pPr>
        <w:pStyle w:val="Zkladntext"/>
        <w:kinsoku w:val="0"/>
        <w:overflowPunct w:val="0"/>
        <w:spacing w:before="64" w:line="232" w:lineRule="auto"/>
        <w:ind w:left="102" w:right="89"/>
        <w:rPr>
          <w:rFonts w:ascii="Calibri" w:hAnsi="Calibri"/>
          <w:sz w:val="24"/>
          <w:szCs w:val="24"/>
        </w:rPr>
      </w:pPr>
      <w:r>
        <w:rPr>
          <w:rFonts w:ascii="Calibri" w:hAnsi="Calibri"/>
          <w:noProof/>
          <w:lang w:eastAsia="cs-CZ"/>
        </w:rPr>
        <w:drawing>
          <wp:anchor distT="0" distB="0" distL="114300" distR="114300" simplePos="0" relativeHeight="251658240" behindDoc="1" locked="0" layoutInCell="1" allowOverlap="1" wp14:anchorId="04C63CBE" wp14:editId="4414EAA3">
            <wp:simplePos x="0" y="0"/>
            <wp:positionH relativeFrom="margin">
              <wp:align>left</wp:align>
            </wp:positionH>
            <wp:positionV relativeFrom="paragraph">
              <wp:posOffset>102235</wp:posOffset>
            </wp:positionV>
            <wp:extent cx="514350" cy="443230"/>
            <wp:effectExtent l="0" t="0" r="0" b="0"/>
            <wp:wrapTight wrapText="bothSides">
              <wp:wrapPolygon edited="0">
                <wp:start x="8000" y="0"/>
                <wp:lineTo x="800" y="14854"/>
                <wp:lineTo x="0" y="17639"/>
                <wp:lineTo x="0" y="20424"/>
                <wp:lineTo x="20800" y="20424"/>
                <wp:lineTo x="20800" y="17639"/>
                <wp:lineTo x="20000" y="14854"/>
                <wp:lineTo x="12800" y="0"/>
                <wp:lineTo x="8000" y="0"/>
              </wp:wrapPolygon>
            </wp:wrapTight>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4"/>
          <w:szCs w:val="24"/>
        </w:rPr>
        <w:t xml:space="preserve"> Čerpadlo nezapínejte, pokud jeho komora a přívodní trubka nejsou zcela naplněny vodou. Elektrického čerpadla se nedotýkejte, dokud od vypnutí jeho napájení neuplynulo alespoň 5 minut.</w:t>
      </w:r>
    </w:p>
    <w:p w14:paraId="7C35838D" w14:textId="77777777" w:rsidR="00204109" w:rsidRPr="00E50910" w:rsidRDefault="00204109" w:rsidP="005B4684">
      <w:pPr>
        <w:pStyle w:val="Zkladntext"/>
        <w:kinsoku w:val="0"/>
        <w:overflowPunct w:val="0"/>
        <w:spacing w:before="64" w:line="232" w:lineRule="auto"/>
        <w:ind w:left="1263" w:right="89"/>
        <w:rPr>
          <w:rFonts w:ascii="Calibri" w:hAnsi="Calibri"/>
          <w:strike/>
          <w:sz w:val="24"/>
          <w:szCs w:val="24"/>
        </w:rPr>
      </w:pPr>
    </w:p>
    <w:p w14:paraId="2C04C23E" w14:textId="77777777" w:rsidR="00204109" w:rsidRPr="00DF4D80" w:rsidRDefault="00EA717A" w:rsidP="00204109">
      <w:pPr>
        <w:pStyle w:val="Zkladntext"/>
        <w:kinsoku w:val="0"/>
        <w:overflowPunct w:val="0"/>
        <w:spacing w:before="64" w:line="232" w:lineRule="auto"/>
        <w:ind w:right="89"/>
        <w:rPr>
          <w:rFonts w:ascii="Calibri" w:hAnsi="Calibri"/>
          <w:sz w:val="24"/>
          <w:szCs w:val="24"/>
        </w:rPr>
      </w:pPr>
      <w:r>
        <w:rPr>
          <w:rFonts w:ascii="Calibri" w:hAnsi="Calibri"/>
          <w:noProof/>
          <w:lang w:eastAsia="cs-CZ"/>
        </w:rPr>
        <w:drawing>
          <wp:anchor distT="0" distB="0" distL="114300" distR="114300" simplePos="0" relativeHeight="251660288" behindDoc="1" locked="0" layoutInCell="1" allowOverlap="1" wp14:anchorId="717A5018" wp14:editId="7C5FA399">
            <wp:simplePos x="0" y="0"/>
            <wp:positionH relativeFrom="margin">
              <wp:align>left</wp:align>
            </wp:positionH>
            <wp:positionV relativeFrom="paragraph">
              <wp:posOffset>57150</wp:posOffset>
            </wp:positionV>
            <wp:extent cx="541655" cy="638175"/>
            <wp:effectExtent l="0" t="0" r="0" b="0"/>
            <wp:wrapTight wrapText="bothSides">
              <wp:wrapPolygon edited="0">
                <wp:start x="0" y="0"/>
                <wp:lineTo x="0" y="21278"/>
                <wp:lineTo x="20511" y="21278"/>
                <wp:lineTo x="20511" y="0"/>
                <wp:lineTo x="0" y="0"/>
              </wp:wrapPolygon>
            </wp:wrapTight>
            <wp:docPr id="5"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65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C8E7A" w14:textId="77777777" w:rsidR="00204109" w:rsidRPr="00DF4D80" w:rsidRDefault="00204109" w:rsidP="00204109">
      <w:pPr>
        <w:pStyle w:val="Zkladntext"/>
        <w:kinsoku w:val="0"/>
        <w:overflowPunct w:val="0"/>
        <w:spacing w:before="64" w:line="232" w:lineRule="auto"/>
        <w:ind w:right="89"/>
        <w:rPr>
          <w:rFonts w:ascii="Calibri" w:hAnsi="Calibri"/>
          <w:sz w:val="24"/>
          <w:szCs w:val="24"/>
        </w:rPr>
      </w:pPr>
      <w:r>
        <w:rPr>
          <w:rFonts w:ascii="Calibri" w:hAnsi="Calibri"/>
          <w:sz w:val="24"/>
          <w:szCs w:val="24"/>
        </w:rPr>
        <w:tab/>
        <w:t xml:space="preserve">Před zahájením provádění následujících kroků musí být zařízení odpojeno od elektrického napětí! </w:t>
      </w:r>
      <w:r>
        <w:rPr>
          <w:rFonts w:ascii="Calibri" w:hAnsi="Calibri"/>
          <w:sz w:val="24"/>
          <w:szCs w:val="24"/>
        </w:rPr>
        <w:br/>
      </w:r>
    </w:p>
    <w:p w14:paraId="0A12C2E1" w14:textId="77777777" w:rsidR="00204109" w:rsidRPr="00E50910" w:rsidRDefault="00204109" w:rsidP="00620BDF">
      <w:pPr>
        <w:pStyle w:val="Zkladntext"/>
        <w:kinsoku w:val="0"/>
        <w:overflowPunct w:val="0"/>
        <w:ind w:left="4620"/>
        <w:rPr>
          <w:rFonts w:ascii="Calibri" w:hAnsi="Calibri"/>
          <w:sz w:val="24"/>
          <w:szCs w:val="24"/>
        </w:rPr>
      </w:pPr>
    </w:p>
    <w:p w14:paraId="0CCADC14" w14:textId="77777777" w:rsidR="00204109" w:rsidRPr="00E50910" w:rsidRDefault="00204109" w:rsidP="00620BDF">
      <w:pPr>
        <w:pStyle w:val="Zkladntext"/>
        <w:kinsoku w:val="0"/>
        <w:overflowPunct w:val="0"/>
        <w:ind w:left="4620"/>
        <w:rPr>
          <w:rFonts w:ascii="Calibri" w:hAnsi="Calibri"/>
          <w:sz w:val="24"/>
          <w:szCs w:val="24"/>
        </w:rPr>
      </w:pPr>
    </w:p>
    <w:p w14:paraId="5D69906E" w14:textId="77777777" w:rsidR="00E34A00" w:rsidRPr="00DF4D80" w:rsidRDefault="00EA717A" w:rsidP="008756CC">
      <w:pPr>
        <w:pStyle w:val="Zkladntext"/>
        <w:kinsoku w:val="0"/>
        <w:overflowPunct w:val="0"/>
        <w:rPr>
          <w:rFonts w:ascii="Calibri" w:hAnsi="Calibri"/>
          <w:sz w:val="24"/>
          <w:szCs w:val="24"/>
        </w:rPr>
      </w:pPr>
      <w:r>
        <w:rPr>
          <w:rFonts w:ascii="Calibri" w:hAnsi="Calibri"/>
          <w:noProof/>
          <w:lang w:eastAsia="cs-CZ"/>
        </w:rPr>
        <w:drawing>
          <wp:anchor distT="0" distB="0" distL="114300" distR="114300" simplePos="0" relativeHeight="251659264" behindDoc="1" locked="0" layoutInCell="1" allowOverlap="1" wp14:anchorId="7C142096" wp14:editId="2B330C03">
            <wp:simplePos x="0" y="0"/>
            <wp:positionH relativeFrom="margin">
              <wp:align>left</wp:align>
            </wp:positionH>
            <wp:positionV relativeFrom="paragraph">
              <wp:posOffset>304800</wp:posOffset>
            </wp:positionV>
            <wp:extent cx="2333625" cy="1209675"/>
            <wp:effectExtent l="0" t="0" r="0" b="0"/>
            <wp:wrapTight wrapText="bothSides">
              <wp:wrapPolygon edited="0">
                <wp:start x="0" y="0"/>
                <wp:lineTo x="0" y="21430"/>
                <wp:lineTo x="21512" y="21430"/>
                <wp:lineTo x="21512" y="0"/>
                <wp:lineTo x="0" y="0"/>
              </wp:wrapPolygon>
            </wp:wrapTight>
            <wp:docPr id="4" name="Kép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Před spuštěním otočte pomocí šroubováku ventilátorem pro kontrolu volného otáčení čerpadla. Před spuštěním a naplněním otevřete uzavírací ventil, aby bylo umožněno odvzdušnění systému. Před spuštěním vyšroubujte zátku plnicího otvoru a naplňte komoru i vstupní trubku čerpadla čistou vodou, poté zátku zašroubujte zpět. Jestliže čerpadlo funguje správným způsobem, pomocí ventilu nastavte požadované průtočné množství. Škrticí </w:t>
      </w:r>
      <w:r>
        <w:rPr>
          <w:rFonts w:ascii="Calibri" w:hAnsi="Calibri"/>
          <w:sz w:val="24"/>
          <w:szCs w:val="24"/>
        </w:rPr>
        <w:lastRenderedPageBreak/>
        <w:t>ventil používejte pouze tehdy, je-li to skutečně potřebné, nebo tehdy, je-li vydatnost vodního zdroje menší než množství vody odebírané čerpadlem.</w:t>
      </w:r>
    </w:p>
    <w:p w14:paraId="35D6A966" w14:textId="77777777" w:rsidR="0057466F" w:rsidRPr="00DF4D80" w:rsidRDefault="00620BDF" w:rsidP="00932B29">
      <w:pPr>
        <w:pStyle w:val="Zkladntext"/>
        <w:kinsoku w:val="0"/>
        <w:overflowPunct w:val="0"/>
        <w:rPr>
          <w:rFonts w:ascii="Calibri" w:hAnsi="Calibri"/>
          <w:b/>
          <w:sz w:val="24"/>
          <w:szCs w:val="24"/>
        </w:rPr>
      </w:pPr>
      <w:r>
        <w:rPr>
          <w:rFonts w:ascii="Calibri" w:hAnsi="Calibri"/>
          <w:b/>
          <w:sz w:val="24"/>
          <w:szCs w:val="24"/>
        </w:rPr>
        <w:tab/>
      </w:r>
      <w:r>
        <w:rPr>
          <w:rFonts w:ascii="Calibri" w:hAnsi="Calibri"/>
          <w:b/>
          <w:sz w:val="24"/>
          <w:szCs w:val="24"/>
        </w:rPr>
        <w:tab/>
      </w:r>
      <w:r>
        <w:rPr>
          <w:rFonts w:ascii="Calibri" w:hAnsi="Calibri"/>
          <w:b/>
          <w:sz w:val="24"/>
          <w:szCs w:val="24"/>
        </w:rPr>
        <w:tab/>
      </w:r>
    </w:p>
    <w:p w14:paraId="072D74F1" w14:textId="77777777" w:rsidR="0057466F" w:rsidRPr="00E50910" w:rsidRDefault="0057466F" w:rsidP="00932B29">
      <w:pPr>
        <w:pStyle w:val="Zkladntext"/>
        <w:kinsoku w:val="0"/>
        <w:overflowPunct w:val="0"/>
        <w:rPr>
          <w:rFonts w:ascii="Calibri" w:hAnsi="Calibri"/>
          <w:b/>
          <w:sz w:val="24"/>
          <w:szCs w:val="24"/>
        </w:rPr>
      </w:pPr>
    </w:p>
    <w:p w14:paraId="75EBEE94" w14:textId="77777777" w:rsidR="0057466F" w:rsidRPr="00E50910" w:rsidRDefault="0057466F" w:rsidP="00932B29">
      <w:pPr>
        <w:pStyle w:val="Zkladntext"/>
        <w:kinsoku w:val="0"/>
        <w:overflowPunct w:val="0"/>
        <w:rPr>
          <w:rFonts w:ascii="Calibri" w:hAnsi="Calibri"/>
          <w:b/>
          <w:sz w:val="24"/>
          <w:szCs w:val="24"/>
        </w:rPr>
      </w:pPr>
    </w:p>
    <w:p w14:paraId="772CAA55" w14:textId="77777777" w:rsidR="00B62893" w:rsidRPr="00DF4D80" w:rsidRDefault="00B62893" w:rsidP="00B62893">
      <w:pPr>
        <w:pStyle w:val="Zkladntext"/>
        <w:kinsoku w:val="0"/>
        <w:overflowPunct w:val="0"/>
        <w:spacing w:before="90"/>
        <w:ind w:left="121"/>
        <w:rPr>
          <w:rFonts w:ascii="Calibri" w:hAnsi="Calibri"/>
          <w:b/>
          <w:bCs/>
        </w:rPr>
      </w:pPr>
      <w:r>
        <w:rPr>
          <w:rFonts w:ascii="Calibri" w:hAnsi="Calibri"/>
          <w:b/>
          <w:bCs/>
        </w:rPr>
        <w:t xml:space="preserve">Poznámka: </w:t>
      </w:r>
    </w:p>
    <w:p w14:paraId="078F87C7" w14:textId="77777777" w:rsidR="00B62893" w:rsidRPr="00DF4D80" w:rsidRDefault="00B62893" w:rsidP="00B62893">
      <w:pPr>
        <w:pStyle w:val="Odstavecseseznamem"/>
        <w:numPr>
          <w:ilvl w:val="0"/>
          <w:numId w:val="7"/>
        </w:numPr>
        <w:tabs>
          <w:tab w:val="left" w:pos="401"/>
        </w:tabs>
        <w:kinsoku w:val="0"/>
        <w:overflowPunct w:val="0"/>
        <w:spacing w:before="46" w:line="256" w:lineRule="auto"/>
        <w:ind w:right="377"/>
        <w:jc w:val="both"/>
        <w:rPr>
          <w:rFonts w:ascii="Calibri" w:hAnsi="Calibri"/>
          <w:sz w:val="22"/>
          <w:szCs w:val="22"/>
        </w:rPr>
      </w:pPr>
      <w:r>
        <w:rPr>
          <w:rFonts w:ascii="Calibri" w:hAnsi="Calibri"/>
          <w:sz w:val="22"/>
          <w:szCs w:val="22"/>
        </w:rPr>
        <w:t>Pokud zařízení nečerpá vodu poté, co samotné čerpadlo i jeho přívodní potrubí byly naplněny vodou a čerpadlo bylo spuštěno, znovu je vypněte a zkontrolujte těsnost přívodního potrubí a jeho spojů. Poté čerpadlo a jeho přívodní potrubí znovu naplňte a spusťte.</w:t>
      </w:r>
    </w:p>
    <w:p w14:paraId="28588B60" w14:textId="77777777" w:rsidR="00B62893" w:rsidRPr="00DF4D80" w:rsidRDefault="00B62893" w:rsidP="00B62893">
      <w:pPr>
        <w:pStyle w:val="Odstavecseseznamem"/>
        <w:numPr>
          <w:ilvl w:val="0"/>
          <w:numId w:val="7"/>
        </w:numPr>
        <w:tabs>
          <w:tab w:val="left" w:pos="401"/>
        </w:tabs>
        <w:kinsoku w:val="0"/>
        <w:overflowPunct w:val="0"/>
        <w:spacing w:line="256" w:lineRule="auto"/>
        <w:ind w:right="377"/>
        <w:jc w:val="both"/>
        <w:rPr>
          <w:rFonts w:ascii="Calibri" w:hAnsi="Calibri"/>
          <w:sz w:val="22"/>
          <w:szCs w:val="22"/>
        </w:rPr>
      </w:pPr>
      <w:r>
        <w:rPr>
          <w:rFonts w:ascii="Calibri" w:hAnsi="Calibri"/>
          <w:sz w:val="22"/>
          <w:szCs w:val="22"/>
        </w:rPr>
        <w:t>Pro zajištění ochrany před námrazou a zamrznutím odmontujte zátku na výtlačné straně a vypusťte z čerpadla veškerou vodu (přitom se ujistěte, že vypuštěno je rovněž přívodní potrubí). Před opětovným spuštěním čerpadla je nutné vymontovat zátku plnicího otvoru, zcela naplnit čerpadlo i jeho přívodní potrubí vodou a poté zašroubovat zátku plnicího otvoru zpět.</w:t>
      </w:r>
    </w:p>
    <w:p w14:paraId="67E7B08C" w14:textId="77777777" w:rsidR="00566654" w:rsidRPr="00DF4D80" w:rsidRDefault="00B62893" w:rsidP="00566654">
      <w:pPr>
        <w:pStyle w:val="Odstavecseseznamem"/>
        <w:numPr>
          <w:ilvl w:val="0"/>
          <w:numId w:val="7"/>
        </w:numPr>
        <w:tabs>
          <w:tab w:val="left" w:pos="401"/>
        </w:tabs>
        <w:kinsoku w:val="0"/>
        <w:overflowPunct w:val="0"/>
        <w:spacing w:line="256" w:lineRule="auto"/>
        <w:ind w:right="377"/>
        <w:jc w:val="both"/>
        <w:rPr>
          <w:rFonts w:ascii="Calibri" w:hAnsi="Calibri"/>
          <w:sz w:val="22"/>
          <w:szCs w:val="22"/>
        </w:rPr>
      </w:pPr>
      <w:r>
        <w:rPr>
          <w:rFonts w:ascii="Calibri" w:hAnsi="Calibri"/>
          <w:sz w:val="22"/>
          <w:szCs w:val="22"/>
        </w:rPr>
        <w:t>V případě dlouhodobého nepoužívání vypusťte vodu z komory čerpadla a odpojené čerpadlo uložte na suchém, dobře větraném místě, které je chráněno před mrazem.</w:t>
      </w:r>
    </w:p>
    <w:p w14:paraId="3E6CE06C" w14:textId="77777777" w:rsidR="00B62893" w:rsidRPr="00DF4D80" w:rsidRDefault="00B62893" w:rsidP="00E345BB">
      <w:pPr>
        <w:pStyle w:val="Odstavecseseznamem"/>
        <w:numPr>
          <w:ilvl w:val="0"/>
          <w:numId w:val="7"/>
        </w:numPr>
        <w:tabs>
          <w:tab w:val="left" w:pos="401"/>
        </w:tabs>
        <w:kinsoku w:val="0"/>
        <w:overflowPunct w:val="0"/>
        <w:spacing w:line="229" w:lineRule="exact"/>
        <w:rPr>
          <w:rFonts w:ascii="Calibri" w:hAnsi="Calibri"/>
          <w:sz w:val="22"/>
          <w:szCs w:val="22"/>
        </w:rPr>
      </w:pPr>
      <w:r>
        <w:rPr>
          <w:rFonts w:ascii="Calibri" w:hAnsi="Calibri"/>
          <w:sz w:val="22"/>
          <w:szCs w:val="22"/>
        </w:rPr>
        <w:t>V případě vysoké teploty a vzdušné vlhkosti v okolním prostředí zajistěte, aby čerpadlo pracovalo na dobře větraném místě, čímž bude zamezeno vzniku elektrických poruch způsobených kondenzací vlhkosti na elektrických součástech.</w:t>
      </w:r>
    </w:p>
    <w:p w14:paraId="71EA68D9" w14:textId="77777777" w:rsidR="00B62893" w:rsidRPr="00DF4D80" w:rsidRDefault="00B62893" w:rsidP="00B62893">
      <w:pPr>
        <w:pStyle w:val="Odstavecseseznamem"/>
        <w:numPr>
          <w:ilvl w:val="0"/>
          <w:numId w:val="7"/>
        </w:numPr>
        <w:tabs>
          <w:tab w:val="left" w:pos="401"/>
        </w:tabs>
        <w:kinsoku w:val="0"/>
        <w:overflowPunct w:val="0"/>
        <w:spacing w:before="18" w:line="254" w:lineRule="auto"/>
        <w:ind w:right="377"/>
        <w:jc w:val="both"/>
        <w:rPr>
          <w:rFonts w:ascii="Calibri" w:hAnsi="Calibri"/>
          <w:sz w:val="22"/>
          <w:szCs w:val="22"/>
        </w:rPr>
      </w:pPr>
      <w:r>
        <w:rPr>
          <w:rFonts w:ascii="Calibri" w:hAnsi="Calibri"/>
          <w:sz w:val="22"/>
          <w:szCs w:val="22"/>
        </w:rPr>
        <w:t>V případě přehřívání nebo nezvyklého chodu motoru čerpadla ihned odpojte elektrické napájení a proveďte kontrolu závad podle následující tabulky.</w:t>
      </w:r>
    </w:p>
    <w:p w14:paraId="48C52FF6" w14:textId="77777777" w:rsidR="0057466F" w:rsidRPr="00E50910" w:rsidRDefault="0057466F" w:rsidP="00932B29">
      <w:pPr>
        <w:pStyle w:val="Zkladntext"/>
        <w:kinsoku w:val="0"/>
        <w:overflowPunct w:val="0"/>
        <w:rPr>
          <w:rFonts w:ascii="Calibri" w:hAnsi="Calibri"/>
          <w:b/>
          <w:sz w:val="24"/>
          <w:szCs w:val="24"/>
        </w:rPr>
      </w:pPr>
    </w:p>
    <w:p w14:paraId="4FCDD632" w14:textId="77777777" w:rsidR="0057466F" w:rsidRPr="00DF4D80" w:rsidRDefault="00B62893" w:rsidP="006E7ED4">
      <w:pPr>
        <w:rPr>
          <w:rFonts w:cs="Calibri"/>
          <w:b/>
          <w:caps/>
          <w:sz w:val="28"/>
          <w:szCs w:val="28"/>
        </w:rPr>
      </w:pPr>
      <w:r>
        <w:rPr>
          <w:b/>
          <w:caps/>
          <w:sz w:val="28"/>
          <w:szCs w:val="28"/>
        </w:rPr>
        <w:t>Odstraňování závad</w:t>
      </w:r>
    </w:p>
    <w:p w14:paraId="269F103C" w14:textId="77777777" w:rsidR="001F2BBA" w:rsidRPr="00E50910" w:rsidRDefault="001F2BBA" w:rsidP="00932B29">
      <w:pPr>
        <w:pStyle w:val="Zkladntext"/>
        <w:kinsoku w:val="0"/>
        <w:overflowPunct w:val="0"/>
        <w:rPr>
          <w:rFonts w:ascii="Calibri" w:hAnsi="Calibri"/>
          <w:b/>
          <w:sz w:val="24"/>
          <w:szCs w:val="24"/>
        </w:rPr>
      </w:pPr>
    </w:p>
    <w:p w14:paraId="3F3E9FFE" w14:textId="77777777" w:rsidR="001F2BBA" w:rsidRPr="00DF4D80" w:rsidRDefault="00EA717A" w:rsidP="00932B29">
      <w:pPr>
        <w:pStyle w:val="Zkladntext"/>
        <w:kinsoku w:val="0"/>
        <w:overflowPunct w:val="0"/>
        <w:rPr>
          <w:rFonts w:ascii="Calibri" w:hAnsi="Calibri"/>
          <w:b/>
          <w:sz w:val="24"/>
          <w:szCs w:val="24"/>
        </w:rPr>
      </w:pPr>
      <w:r>
        <w:rPr>
          <w:rFonts w:ascii="Calibri" w:hAnsi="Calibri"/>
          <w:noProof/>
          <w:lang w:eastAsia="cs-CZ"/>
        </w:rPr>
        <mc:AlternateContent>
          <mc:Choice Requires="wpg">
            <w:drawing>
              <wp:anchor distT="0" distB="0" distL="114300" distR="114300" simplePos="0" relativeHeight="251661312" behindDoc="1" locked="0" layoutInCell="1" allowOverlap="1" wp14:anchorId="606089C2" wp14:editId="7291B9EE">
                <wp:simplePos x="0" y="0"/>
                <wp:positionH relativeFrom="column">
                  <wp:posOffset>28575</wp:posOffset>
                </wp:positionH>
                <wp:positionV relativeFrom="paragraph">
                  <wp:posOffset>41910</wp:posOffset>
                </wp:positionV>
                <wp:extent cx="520700" cy="441960"/>
                <wp:effectExtent l="0" t="0" r="0" b="0"/>
                <wp:wrapTight wrapText="bothSides">
                  <wp:wrapPolygon edited="0">
                    <wp:start x="8693" y="931"/>
                    <wp:lineTo x="1580" y="15828"/>
                    <wp:lineTo x="1580" y="16759"/>
                    <wp:lineTo x="790" y="21414"/>
                    <wp:lineTo x="21337" y="21414"/>
                    <wp:lineTo x="21337" y="18621"/>
                    <wp:lineTo x="20546" y="15828"/>
                    <wp:lineTo x="13434" y="931"/>
                    <wp:lineTo x="8693" y="931"/>
                  </wp:wrapPolygon>
                </wp:wrapTight>
                <wp:docPr id="3"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441960"/>
                          <a:chOff x="0" y="0"/>
                          <a:chExt cx="820" cy="696"/>
                        </a:xfrm>
                      </wpg:grpSpPr>
                      <wps:wsp>
                        <wps:cNvPr id="10" name="Freeform 369"/>
                        <wps:cNvSpPr>
                          <a:spLocks/>
                        </wps:cNvSpPr>
                        <wps:spPr bwMode="auto">
                          <a:xfrm>
                            <a:off x="19" y="19"/>
                            <a:ext cx="780" cy="657"/>
                          </a:xfrm>
                          <a:custGeom>
                            <a:avLst/>
                            <a:gdLst>
                              <a:gd name="T0" fmla="*/ 0 w 780"/>
                              <a:gd name="T1" fmla="*/ 656 h 657"/>
                              <a:gd name="T2" fmla="*/ 779 w 780"/>
                              <a:gd name="T3" fmla="*/ 656 h 657"/>
                              <a:gd name="T4" fmla="*/ 389 w 780"/>
                              <a:gd name="T5" fmla="*/ 0 h 657"/>
                              <a:gd name="T6" fmla="*/ 0 w 780"/>
                              <a:gd name="T7" fmla="*/ 656 h 6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0" h="657">
                                <a:moveTo>
                                  <a:pt x="0" y="656"/>
                                </a:moveTo>
                                <a:lnTo>
                                  <a:pt x="779" y="656"/>
                                </a:lnTo>
                                <a:lnTo>
                                  <a:pt x="389" y="0"/>
                                </a:lnTo>
                                <a:lnTo>
                                  <a:pt x="0" y="6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70"/>
                        <wps:cNvSpPr>
                          <a:spLocks/>
                        </wps:cNvSpPr>
                        <wps:spPr bwMode="auto">
                          <a:xfrm>
                            <a:off x="19" y="19"/>
                            <a:ext cx="780" cy="657"/>
                          </a:xfrm>
                          <a:custGeom>
                            <a:avLst/>
                            <a:gdLst>
                              <a:gd name="T0" fmla="*/ 389 w 780"/>
                              <a:gd name="T1" fmla="*/ 0 h 657"/>
                              <a:gd name="T2" fmla="*/ 779 w 780"/>
                              <a:gd name="T3" fmla="*/ 656 h 657"/>
                              <a:gd name="T4" fmla="*/ 0 w 780"/>
                              <a:gd name="T5" fmla="*/ 656 h 657"/>
                              <a:gd name="T6" fmla="*/ 389 w 780"/>
                              <a:gd name="T7" fmla="*/ 0 h 6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0" h="657">
                                <a:moveTo>
                                  <a:pt x="389" y="0"/>
                                </a:moveTo>
                                <a:lnTo>
                                  <a:pt x="779" y="656"/>
                                </a:lnTo>
                                <a:lnTo>
                                  <a:pt x="0" y="656"/>
                                </a:lnTo>
                                <a:lnTo>
                                  <a:pt x="389" y="0"/>
                                </a:lnTo>
                                <a:close/>
                              </a:path>
                            </a:pathLst>
                          </a:custGeom>
                          <a:noFill/>
                          <a:ln w="251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 name="Group 371"/>
                        <wpg:cNvGrpSpPr>
                          <a:grpSpLocks/>
                        </wpg:cNvGrpSpPr>
                        <wpg:grpSpPr bwMode="auto">
                          <a:xfrm>
                            <a:off x="359" y="180"/>
                            <a:ext cx="101" cy="456"/>
                            <a:chOff x="359" y="180"/>
                            <a:chExt cx="101" cy="456"/>
                          </a:xfrm>
                        </wpg:grpSpPr>
                        <wps:wsp>
                          <wps:cNvPr id="13" name="Freeform 372"/>
                          <wps:cNvSpPr>
                            <a:spLocks/>
                          </wps:cNvSpPr>
                          <wps:spPr bwMode="auto">
                            <a:xfrm>
                              <a:off x="359" y="180"/>
                              <a:ext cx="101" cy="456"/>
                            </a:xfrm>
                            <a:custGeom>
                              <a:avLst/>
                              <a:gdLst>
                                <a:gd name="T0" fmla="*/ 0 w 101"/>
                                <a:gd name="T1" fmla="*/ 56 h 456"/>
                                <a:gd name="T2" fmla="*/ 0 w 101"/>
                                <a:gd name="T3" fmla="*/ 61 h 456"/>
                                <a:gd name="T4" fmla="*/ 0 w 101"/>
                                <a:gd name="T5" fmla="*/ 70 h 456"/>
                                <a:gd name="T6" fmla="*/ 2 w 101"/>
                                <a:gd name="T7" fmla="*/ 81 h 456"/>
                                <a:gd name="T8" fmla="*/ 2 w 101"/>
                                <a:gd name="T9" fmla="*/ 82 h 456"/>
                                <a:gd name="T10" fmla="*/ 2 w 101"/>
                                <a:gd name="T11" fmla="*/ 83 h 456"/>
                                <a:gd name="T12" fmla="*/ 2 w 101"/>
                                <a:gd name="T13" fmla="*/ 83 h 456"/>
                                <a:gd name="T14" fmla="*/ 32 w 101"/>
                                <a:gd name="T15" fmla="*/ 293 h 456"/>
                                <a:gd name="T16" fmla="*/ 33 w 101"/>
                                <a:gd name="T17" fmla="*/ 300 h 456"/>
                                <a:gd name="T18" fmla="*/ 36 w 101"/>
                                <a:gd name="T19" fmla="*/ 306 h 456"/>
                                <a:gd name="T20" fmla="*/ 39 w 101"/>
                                <a:gd name="T21" fmla="*/ 310 h 456"/>
                                <a:gd name="T22" fmla="*/ 42 w 101"/>
                                <a:gd name="T23" fmla="*/ 314 h 456"/>
                                <a:gd name="T24" fmla="*/ 46 w 101"/>
                                <a:gd name="T25" fmla="*/ 316 h 456"/>
                                <a:gd name="T26" fmla="*/ 54 w 101"/>
                                <a:gd name="T27" fmla="*/ 316 h 456"/>
                                <a:gd name="T28" fmla="*/ 57 w 101"/>
                                <a:gd name="T29" fmla="*/ 314 h 456"/>
                                <a:gd name="T30" fmla="*/ 61 w 101"/>
                                <a:gd name="T31" fmla="*/ 310 h 456"/>
                                <a:gd name="T32" fmla="*/ 64 w 101"/>
                                <a:gd name="T33" fmla="*/ 306 h 456"/>
                                <a:gd name="T34" fmla="*/ 66 w 101"/>
                                <a:gd name="T35" fmla="*/ 300 h 456"/>
                                <a:gd name="T36" fmla="*/ 67 w 101"/>
                                <a:gd name="T37" fmla="*/ 293 h 456"/>
                                <a:gd name="T38" fmla="*/ 97 w 101"/>
                                <a:gd name="T39" fmla="*/ 83 h 456"/>
                                <a:gd name="T40" fmla="*/ 98 w 101"/>
                                <a:gd name="T41" fmla="*/ 79 h 456"/>
                                <a:gd name="T42" fmla="*/ 99 w 101"/>
                                <a:gd name="T43" fmla="*/ 74 h 456"/>
                                <a:gd name="T44" fmla="*/ 99 w 101"/>
                                <a:gd name="T45" fmla="*/ 69 h 456"/>
                                <a:gd name="T46" fmla="*/ 99 w 101"/>
                                <a:gd name="T47" fmla="*/ 61 h 456"/>
                                <a:gd name="T48" fmla="*/ 100 w 101"/>
                                <a:gd name="T49" fmla="*/ 56 h 456"/>
                                <a:gd name="T50" fmla="*/ 99 w 101"/>
                                <a:gd name="T51" fmla="*/ 44 h 456"/>
                                <a:gd name="T52" fmla="*/ 96 w 101"/>
                                <a:gd name="T53" fmla="*/ 33 h 456"/>
                                <a:gd name="T54" fmla="*/ 92 w 101"/>
                                <a:gd name="T55" fmla="*/ 23 h 456"/>
                                <a:gd name="T56" fmla="*/ 86 w 101"/>
                                <a:gd name="T57" fmla="*/ 14 h 456"/>
                                <a:gd name="T58" fmla="*/ 78 w 101"/>
                                <a:gd name="T59" fmla="*/ 4 h 456"/>
                                <a:gd name="T60" fmla="*/ 65 w 101"/>
                                <a:gd name="T61" fmla="*/ 0 h 456"/>
                                <a:gd name="T62" fmla="*/ 34 w 101"/>
                                <a:gd name="T63" fmla="*/ 0 h 456"/>
                                <a:gd name="T64" fmla="*/ 22 w 101"/>
                                <a:gd name="T65" fmla="*/ 4 h 456"/>
                                <a:gd name="T66" fmla="*/ 13 w 101"/>
                                <a:gd name="T67" fmla="*/ 14 h 456"/>
                                <a:gd name="T68" fmla="*/ 7 w 101"/>
                                <a:gd name="T69" fmla="*/ 23 h 456"/>
                                <a:gd name="T70" fmla="*/ 3 w 101"/>
                                <a:gd name="T71" fmla="*/ 33 h 456"/>
                                <a:gd name="T72" fmla="*/ 0 w 101"/>
                                <a:gd name="T73" fmla="*/ 44 h 456"/>
                                <a:gd name="T74" fmla="*/ 0 w 101"/>
                                <a:gd name="T75" fmla="*/ 56 h 45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1" h="456">
                                  <a:moveTo>
                                    <a:pt x="0" y="56"/>
                                  </a:moveTo>
                                  <a:lnTo>
                                    <a:pt x="0" y="61"/>
                                  </a:lnTo>
                                  <a:lnTo>
                                    <a:pt x="0" y="70"/>
                                  </a:lnTo>
                                  <a:lnTo>
                                    <a:pt x="2" y="81"/>
                                  </a:lnTo>
                                  <a:lnTo>
                                    <a:pt x="2" y="82"/>
                                  </a:lnTo>
                                  <a:lnTo>
                                    <a:pt x="2" y="83"/>
                                  </a:lnTo>
                                  <a:lnTo>
                                    <a:pt x="32" y="293"/>
                                  </a:lnTo>
                                  <a:lnTo>
                                    <a:pt x="33" y="300"/>
                                  </a:lnTo>
                                  <a:lnTo>
                                    <a:pt x="36" y="306"/>
                                  </a:lnTo>
                                  <a:lnTo>
                                    <a:pt x="39" y="310"/>
                                  </a:lnTo>
                                  <a:lnTo>
                                    <a:pt x="42" y="314"/>
                                  </a:lnTo>
                                  <a:lnTo>
                                    <a:pt x="46" y="316"/>
                                  </a:lnTo>
                                  <a:lnTo>
                                    <a:pt x="54" y="316"/>
                                  </a:lnTo>
                                  <a:lnTo>
                                    <a:pt x="57" y="314"/>
                                  </a:lnTo>
                                  <a:lnTo>
                                    <a:pt x="61" y="310"/>
                                  </a:lnTo>
                                  <a:lnTo>
                                    <a:pt x="64" y="306"/>
                                  </a:lnTo>
                                  <a:lnTo>
                                    <a:pt x="66" y="300"/>
                                  </a:lnTo>
                                  <a:lnTo>
                                    <a:pt x="67" y="293"/>
                                  </a:lnTo>
                                  <a:lnTo>
                                    <a:pt x="97" y="83"/>
                                  </a:lnTo>
                                  <a:lnTo>
                                    <a:pt x="98" y="79"/>
                                  </a:lnTo>
                                  <a:lnTo>
                                    <a:pt x="99" y="74"/>
                                  </a:lnTo>
                                  <a:lnTo>
                                    <a:pt x="99" y="69"/>
                                  </a:lnTo>
                                  <a:lnTo>
                                    <a:pt x="99" y="61"/>
                                  </a:lnTo>
                                  <a:lnTo>
                                    <a:pt x="100" y="56"/>
                                  </a:lnTo>
                                  <a:lnTo>
                                    <a:pt x="99" y="44"/>
                                  </a:lnTo>
                                  <a:lnTo>
                                    <a:pt x="96" y="33"/>
                                  </a:lnTo>
                                  <a:lnTo>
                                    <a:pt x="92" y="23"/>
                                  </a:lnTo>
                                  <a:lnTo>
                                    <a:pt x="86" y="14"/>
                                  </a:lnTo>
                                  <a:lnTo>
                                    <a:pt x="78" y="4"/>
                                  </a:lnTo>
                                  <a:lnTo>
                                    <a:pt x="65" y="0"/>
                                  </a:lnTo>
                                  <a:lnTo>
                                    <a:pt x="34" y="0"/>
                                  </a:lnTo>
                                  <a:lnTo>
                                    <a:pt x="22" y="4"/>
                                  </a:lnTo>
                                  <a:lnTo>
                                    <a:pt x="13" y="14"/>
                                  </a:lnTo>
                                  <a:lnTo>
                                    <a:pt x="7" y="23"/>
                                  </a:lnTo>
                                  <a:lnTo>
                                    <a:pt x="3" y="33"/>
                                  </a:lnTo>
                                  <a:lnTo>
                                    <a:pt x="0" y="44"/>
                                  </a:lnTo>
                                  <a:lnTo>
                                    <a:pt x="0"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73"/>
                          <wps:cNvSpPr>
                            <a:spLocks/>
                          </wps:cNvSpPr>
                          <wps:spPr bwMode="auto">
                            <a:xfrm>
                              <a:off x="359" y="180"/>
                              <a:ext cx="101" cy="456"/>
                            </a:xfrm>
                            <a:custGeom>
                              <a:avLst/>
                              <a:gdLst>
                                <a:gd name="T0" fmla="*/ 1 w 101"/>
                                <a:gd name="T1" fmla="*/ 393 h 456"/>
                                <a:gd name="T2" fmla="*/ 1 w 101"/>
                                <a:gd name="T3" fmla="*/ 420 h 456"/>
                                <a:gd name="T4" fmla="*/ 6 w 101"/>
                                <a:gd name="T5" fmla="*/ 431 h 456"/>
                                <a:gd name="T6" fmla="*/ 15 w 101"/>
                                <a:gd name="T7" fmla="*/ 441 h 456"/>
                                <a:gd name="T8" fmla="*/ 24 w 101"/>
                                <a:gd name="T9" fmla="*/ 450 h 456"/>
                                <a:gd name="T10" fmla="*/ 36 w 101"/>
                                <a:gd name="T11" fmla="*/ 455 h 456"/>
                                <a:gd name="T12" fmla="*/ 63 w 101"/>
                                <a:gd name="T13" fmla="*/ 455 h 456"/>
                                <a:gd name="T14" fmla="*/ 75 w 101"/>
                                <a:gd name="T15" fmla="*/ 450 h 456"/>
                                <a:gd name="T16" fmla="*/ 84 w 101"/>
                                <a:gd name="T17" fmla="*/ 441 h 456"/>
                                <a:gd name="T18" fmla="*/ 94 w 101"/>
                                <a:gd name="T19" fmla="*/ 431 h 456"/>
                                <a:gd name="T20" fmla="*/ 99 w 101"/>
                                <a:gd name="T21" fmla="*/ 420 h 456"/>
                                <a:gd name="T22" fmla="*/ 99 w 101"/>
                                <a:gd name="T23" fmla="*/ 393 h 456"/>
                                <a:gd name="T24" fmla="*/ 94 w 101"/>
                                <a:gd name="T25" fmla="*/ 381 h 456"/>
                                <a:gd name="T26" fmla="*/ 75 w 101"/>
                                <a:gd name="T27" fmla="*/ 362 h 456"/>
                                <a:gd name="T28" fmla="*/ 63 w 101"/>
                                <a:gd name="T29" fmla="*/ 357 h 456"/>
                                <a:gd name="T30" fmla="*/ 36 w 101"/>
                                <a:gd name="T31" fmla="*/ 357 h 456"/>
                                <a:gd name="T32" fmla="*/ 25 w 101"/>
                                <a:gd name="T33" fmla="*/ 362 h 456"/>
                                <a:gd name="T34" fmla="*/ 15 w 101"/>
                                <a:gd name="T35" fmla="*/ 371 h 456"/>
                                <a:gd name="T36" fmla="*/ 6 w 101"/>
                                <a:gd name="T37" fmla="*/ 381 h 456"/>
                                <a:gd name="T38" fmla="*/ 1 w 101"/>
                                <a:gd name="T39" fmla="*/ 393 h 45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1" h="456">
                                  <a:moveTo>
                                    <a:pt x="1" y="393"/>
                                  </a:moveTo>
                                  <a:lnTo>
                                    <a:pt x="1" y="420"/>
                                  </a:lnTo>
                                  <a:lnTo>
                                    <a:pt x="6" y="431"/>
                                  </a:lnTo>
                                  <a:lnTo>
                                    <a:pt x="15" y="441"/>
                                  </a:lnTo>
                                  <a:lnTo>
                                    <a:pt x="24" y="450"/>
                                  </a:lnTo>
                                  <a:lnTo>
                                    <a:pt x="36" y="455"/>
                                  </a:lnTo>
                                  <a:lnTo>
                                    <a:pt x="63" y="455"/>
                                  </a:lnTo>
                                  <a:lnTo>
                                    <a:pt x="75" y="450"/>
                                  </a:lnTo>
                                  <a:lnTo>
                                    <a:pt x="84" y="441"/>
                                  </a:lnTo>
                                  <a:lnTo>
                                    <a:pt x="94" y="431"/>
                                  </a:lnTo>
                                  <a:lnTo>
                                    <a:pt x="99" y="420"/>
                                  </a:lnTo>
                                  <a:lnTo>
                                    <a:pt x="99" y="393"/>
                                  </a:lnTo>
                                  <a:lnTo>
                                    <a:pt x="94" y="381"/>
                                  </a:lnTo>
                                  <a:lnTo>
                                    <a:pt x="75" y="362"/>
                                  </a:lnTo>
                                  <a:lnTo>
                                    <a:pt x="63" y="357"/>
                                  </a:lnTo>
                                  <a:lnTo>
                                    <a:pt x="36" y="357"/>
                                  </a:lnTo>
                                  <a:lnTo>
                                    <a:pt x="25" y="362"/>
                                  </a:lnTo>
                                  <a:lnTo>
                                    <a:pt x="15" y="371"/>
                                  </a:lnTo>
                                  <a:lnTo>
                                    <a:pt x="6" y="381"/>
                                  </a:lnTo>
                                  <a:lnTo>
                                    <a:pt x="1"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3CD3D8" id="Group 368" o:spid="_x0000_s1026" style="position:absolute;margin-left:2.25pt;margin-top:3.3pt;width:41pt;height:34.8pt;z-index:-251655168" coordsize="82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">
                <v:shape id="Freeform 369" o:spid="_x0000_s1027" style="position:absolute;left:19;top:19;width:780;height:657;visibility:visible;mso-wrap-style:square;v-text-anchor:top" coordsize="78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" path="m,656r779,l389,,,656xe" fillcolor="#231f20" stroked="f">
                  <v:path arrowok="t" o:connecttype="custom" o:connectlocs="0,656;779,656;389,0;0,656" o:connectangles="0,0,0,0"/>
                </v:shape>
                <v:shape id="Freeform 370" o:spid="_x0000_s1028" style="position:absolute;left:19;top:19;width:780;height:657;visibility:visible;mso-wrap-style:square;v-text-anchor:top" coordsize="78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" path="m389,l779,656,,656,389,xe" filled="f" strokecolor="#231f20" strokeweight=".69989mm">
                  <v:path arrowok="t" o:connecttype="custom" o:connectlocs="389,0;779,656;0,656;389,0" o:connectangles="0,0,0,0"/>
                </v:shape>
                <v:group id="Group 371" o:spid="_x0000_s1029" style="position:absolute;left:359;top:180;width:101;height:456" coordorigin="359,180" coordsize="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72" o:spid="_x0000_s1030" style="position:absolute;left:359;top:180;width:101;height:456;visibility:visible;mso-wrap-style:square;v-text-anchor:top" coordsize="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" path="m,56r,5l,70,2,81r,1l2,83,32,293r1,7l36,306r3,4l42,314r4,2l54,316r3,-2l61,310r3,-4l66,300r1,-7l97,83r1,-4l99,74r,-5l99,61r1,-5l99,44,96,33,92,23,86,14,78,4,65,,34,,22,4,13,14,7,23,3,33,,44,,56xe" stroked="f">
                    <v:path arrowok="t" o:connecttype="custom" o:connectlocs="0,56;0,61;0,70;2,81;2,82;2,83;2,83;32,293;33,300;36,306;39,310;42,314;46,316;54,316;57,314;61,310;64,306;66,300;67,293;97,83;98,79;99,74;99,69;99,61;100,56;99,44;96,33;92,23;86,14;78,4;65,0;34,0;22,4;13,14;7,23;3,33;0,44;0,56" o:connectangles="0,0,0,0,0,0,0,0,0,0,0,0,0,0,0,0,0,0,0,0,0,0,0,0,0,0,0,0,0,0,0,0,0,0,0,0,0,0"/>
                  </v:shape>
                  <v:shape id="Freeform 373" o:spid="_x0000_s1031" style="position:absolute;left:359;top:180;width:101;height:456;visibility:visible;mso-wrap-style:square;v-text-anchor:top" coordsize="1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" path="m1,393r,27l6,431r9,10l24,450r12,5l63,455r12,-5l84,441,94,431r5,-11l99,393,94,381,75,362,63,357r-27,l25,362r-10,9l6,381,1,393xe" stroked="f">
                    <v:path arrowok="t" o:connecttype="custom" o:connectlocs="1,393;1,420;6,431;15,441;24,450;36,455;63,455;75,450;84,441;94,431;99,420;99,393;94,381;75,362;63,357;36,357;25,362;15,371;6,381;1,393" o:connectangles="0,0,0,0,0,0,0,0,0,0,0,0,0,0,0,0,0,0,0,0"/>
                  </v:shape>
                </v:group>
                <w10:wrap type="tight"/>
              </v:group>
            </w:pict>
          </mc:Fallback>
        </mc:AlternateContent>
      </w:r>
      <w:r>
        <w:rPr>
          <w:rFonts w:ascii="Calibri" w:hAnsi="Calibri"/>
          <w:b/>
          <w:sz w:val="24"/>
          <w:szCs w:val="24"/>
        </w:rPr>
        <w:tab/>
      </w:r>
      <w:r>
        <w:rPr>
          <w:rFonts w:ascii="Calibri" w:hAnsi="Calibri"/>
          <w:b/>
          <w:sz w:val="24"/>
          <w:szCs w:val="24"/>
        </w:rPr>
        <w:tab/>
      </w:r>
      <w:r>
        <w:rPr>
          <w:rFonts w:ascii="Calibri" w:hAnsi="Calibri"/>
          <w:b/>
          <w:sz w:val="24"/>
          <w:szCs w:val="24"/>
        </w:rPr>
        <w:tab/>
      </w:r>
    </w:p>
    <w:p w14:paraId="608CB714" w14:textId="77777777" w:rsidR="00F5609F" w:rsidRPr="00DF4D80" w:rsidRDefault="00A04871" w:rsidP="00516CD5">
      <w:pPr>
        <w:pStyle w:val="Zkladntext"/>
        <w:kinsoku w:val="0"/>
        <w:overflowPunct w:val="0"/>
        <w:ind w:left="840"/>
        <w:rPr>
          <w:rFonts w:ascii="Calibri" w:hAnsi="Calibri"/>
          <w:b/>
          <w:sz w:val="24"/>
          <w:szCs w:val="24"/>
        </w:rPr>
      </w:pPr>
      <w:r>
        <w:rPr>
          <w:rFonts w:ascii="Calibri" w:hAnsi="Calibri"/>
          <w:b/>
          <w:sz w:val="24"/>
          <w:szCs w:val="24"/>
        </w:rPr>
        <w:tab/>
      </w:r>
      <w:r>
        <w:rPr>
          <w:rFonts w:ascii="Calibri" w:hAnsi="Calibri"/>
          <w:sz w:val="32"/>
          <w:szCs w:val="32"/>
        </w:rPr>
        <w:t>Kontrolu čerpadla provádějte po vypnutí elektrického napájení.</w:t>
      </w:r>
    </w:p>
    <w:tbl>
      <w:tblPr>
        <w:tblW w:w="10474" w:type="dxa"/>
        <w:jc w:val="center"/>
        <w:tblLayout w:type="fixed"/>
        <w:tblCellMar>
          <w:left w:w="0" w:type="dxa"/>
          <w:right w:w="0" w:type="dxa"/>
        </w:tblCellMar>
        <w:tblLook w:val="0000" w:firstRow="0" w:lastRow="0" w:firstColumn="0" w:lastColumn="0" w:noHBand="0" w:noVBand="0"/>
      </w:tblPr>
      <w:tblGrid>
        <w:gridCol w:w="2394"/>
        <w:gridCol w:w="2843"/>
        <w:gridCol w:w="5237"/>
      </w:tblGrid>
      <w:tr w:rsidR="00A13F8C" w:rsidRPr="00DF4D80" w14:paraId="68843273" w14:textId="77777777" w:rsidTr="004F750A">
        <w:trPr>
          <w:trHeight w:val="268"/>
          <w:jc w:val="center"/>
        </w:trPr>
        <w:tc>
          <w:tcPr>
            <w:tcW w:w="2394" w:type="dxa"/>
            <w:tcBorders>
              <w:top w:val="single" w:sz="6" w:space="0" w:color="231F20"/>
              <w:left w:val="single" w:sz="6" w:space="0" w:color="231F20"/>
              <w:bottom w:val="single" w:sz="6" w:space="0" w:color="231F20"/>
              <w:right w:val="single" w:sz="6" w:space="0" w:color="231F20"/>
            </w:tcBorders>
          </w:tcPr>
          <w:p w14:paraId="11585203" w14:textId="77777777" w:rsidR="00A13F8C" w:rsidRPr="00DF4D80" w:rsidRDefault="00B54873" w:rsidP="00A04871">
            <w:pPr>
              <w:pStyle w:val="TableParagraph"/>
              <w:kinsoku w:val="0"/>
              <w:overflowPunct w:val="0"/>
              <w:spacing w:before="16"/>
              <w:ind w:left="86"/>
              <w:jc w:val="center"/>
              <w:rPr>
                <w:rFonts w:ascii="Calibri" w:hAnsi="Calibri" w:cs="Times New Roman"/>
                <w:b/>
                <w:bCs/>
              </w:rPr>
            </w:pPr>
            <w:r>
              <w:rPr>
                <w:rFonts w:ascii="Calibri" w:hAnsi="Calibri"/>
                <w:b/>
                <w:bCs/>
              </w:rPr>
              <w:t xml:space="preserve">Závada </w:t>
            </w:r>
          </w:p>
        </w:tc>
        <w:tc>
          <w:tcPr>
            <w:tcW w:w="2843" w:type="dxa"/>
            <w:tcBorders>
              <w:top w:val="single" w:sz="6" w:space="0" w:color="231F20"/>
              <w:left w:val="single" w:sz="6" w:space="0" w:color="231F20"/>
              <w:bottom w:val="single" w:sz="6" w:space="0" w:color="231F20"/>
              <w:right w:val="single" w:sz="6" w:space="0" w:color="231F20"/>
            </w:tcBorders>
          </w:tcPr>
          <w:p w14:paraId="044EE51B" w14:textId="77777777" w:rsidR="00A13F8C" w:rsidRPr="00DF4D80" w:rsidRDefault="00B62893" w:rsidP="00A04871">
            <w:pPr>
              <w:pStyle w:val="TableParagraph"/>
              <w:kinsoku w:val="0"/>
              <w:overflowPunct w:val="0"/>
              <w:spacing w:before="16"/>
              <w:ind w:left="172"/>
              <w:jc w:val="center"/>
              <w:rPr>
                <w:rFonts w:ascii="Calibri" w:hAnsi="Calibri" w:cs="Times New Roman"/>
                <w:b/>
                <w:bCs/>
              </w:rPr>
            </w:pPr>
            <w:r>
              <w:rPr>
                <w:rFonts w:ascii="Calibri" w:hAnsi="Calibri"/>
                <w:b/>
                <w:bCs/>
              </w:rPr>
              <w:t>Příčina</w:t>
            </w:r>
          </w:p>
        </w:tc>
        <w:tc>
          <w:tcPr>
            <w:tcW w:w="5237" w:type="dxa"/>
            <w:tcBorders>
              <w:top w:val="single" w:sz="6" w:space="0" w:color="231F20"/>
              <w:left w:val="single" w:sz="6" w:space="0" w:color="231F20"/>
              <w:bottom w:val="single" w:sz="6" w:space="0" w:color="231F20"/>
              <w:right w:val="single" w:sz="6" w:space="0" w:color="231F20"/>
            </w:tcBorders>
          </w:tcPr>
          <w:p w14:paraId="61B7F022" w14:textId="77777777" w:rsidR="00A13F8C" w:rsidRPr="00DF4D80" w:rsidRDefault="00B62893" w:rsidP="00A04871">
            <w:pPr>
              <w:pStyle w:val="TableParagraph"/>
              <w:kinsoku w:val="0"/>
              <w:overflowPunct w:val="0"/>
              <w:spacing w:before="16"/>
              <w:ind w:left="76"/>
              <w:jc w:val="center"/>
              <w:rPr>
                <w:rFonts w:ascii="Calibri" w:hAnsi="Calibri" w:cs="Times New Roman"/>
                <w:b/>
                <w:bCs/>
              </w:rPr>
            </w:pPr>
            <w:r>
              <w:rPr>
                <w:rFonts w:ascii="Calibri" w:hAnsi="Calibri"/>
                <w:b/>
                <w:bCs/>
              </w:rPr>
              <w:t>Nápravná činnost</w:t>
            </w:r>
          </w:p>
        </w:tc>
      </w:tr>
      <w:tr w:rsidR="003B3679" w:rsidRPr="00DF4D80" w14:paraId="68F1E82E" w14:textId="77777777" w:rsidTr="004F750A">
        <w:trPr>
          <w:jc w:val="center"/>
        </w:trPr>
        <w:tc>
          <w:tcPr>
            <w:tcW w:w="2394" w:type="dxa"/>
            <w:tcBorders>
              <w:top w:val="single" w:sz="6" w:space="0" w:color="231F20"/>
              <w:left w:val="single" w:sz="6" w:space="0" w:color="231F20"/>
              <w:bottom w:val="single" w:sz="4" w:space="0" w:color="auto"/>
              <w:right w:val="single" w:sz="6" w:space="0" w:color="231F20"/>
            </w:tcBorders>
            <w:vAlign w:val="center"/>
          </w:tcPr>
          <w:p w14:paraId="32904769" w14:textId="77777777" w:rsidR="003B3679" w:rsidRPr="00DF4D80" w:rsidRDefault="00B62893" w:rsidP="00B54873">
            <w:pPr>
              <w:pStyle w:val="TableParagraph"/>
              <w:kinsoku w:val="0"/>
              <w:overflowPunct w:val="0"/>
              <w:ind w:right="309"/>
              <w:rPr>
                <w:rFonts w:ascii="Calibri" w:hAnsi="Calibri" w:cs="Times New Roman"/>
              </w:rPr>
            </w:pPr>
            <w:r>
              <w:rPr>
                <w:rFonts w:ascii="Calibri" w:hAnsi="Calibri"/>
              </w:rPr>
              <w:t>Motor se nerozbíhá</w:t>
            </w:r>
          </w:p>
        </w:tc>
        <w:tc>
          <w:tcPr>
            <w:tcW w:w="2843" w:type="dxa"/>
            <w:tcBorders>
              <w:top w:val="single" w:sz="6" w:space="0" w:color="231F20"/>
              <w:left w:val="single" w:sz="6" w:space="0" w:color="231F20"/>
              <w:bottom w:val="single" w:sz="4" w:space="0" w:color="auto"/>
              <w:right w:val="single" w:sz="6" w:space="0" w:color="231F20"/>
            </w:tcBorders>
          </w:tcPr>
          <w:p w14:paraId="6410549E" w14:textId="77777777" w:rsidR="001D2AAF" w:rsidRPr="00DF4D80" w:rsidRDefault="00FA0BC0" w:rsidP="001D2AAF">
            <w:pPr>
              <w:pStyle w:val="TableParagraph"/>
              <w:tabs>
                <w:tab w:val="left" w:pos="287"/>
              </w:tabs>
              <w:kinsoku w:val="0"/>
              <w:overflowPunct w:val="0"/>
              <w:spacing w:line="240" w:lineRule="exact"/>
              <w:rPr>
                <w:rFonts w:ascii="Calibri" w:hAnsi="Calibri" w:cs="Times New Roman"/>
                <w:b/>
              </w:rPr>
            </w:pPr>
            <w:r>
              <w:rPr>
                <w:rFonts w:ascii="Calibri" w:hAnsi="Calibri"/>
                <w:b/>
              </w:rPr>
              <w:t xml:space="preserve"> 1, </w:t>
            </w:r>
            <w:r>
              <w:rPr>
                <w:rFonts w:ascii="Calibri" w:hAnsi="Calibri"/>
              </w:rPr>
              <w:t>Není připojen napájecí kabel zařízení.</w:t>
            </w:r>
          </w:p>
          <w:p w14:paraId="618B2A8E" w14:textId="77777777" w:rsidR="001D2AAF" w:rsidRPr="00E50910" w:rsidRDefault="001D2AAF" w:rsidP="001D2AAF">
            <w:pPr>
              <w:pStyle w:val="TableParagraph"/>
              <w:tabs>
                <w:tab w:val="left" w:pos="287"/>
              </w:tabs>
              <w:kinsoku w:val="0"/>
              <w:overflowPunct w:val="0"/>
              <w:spacing w:line="240" w:lineRule="exact"/>
              <w:rPr>
                <w:rFonts w:ascii="Calibri" w:hAnsi="Calibri" w:cs="Times New Roman"/>
                <w:b/>
              </w:rPr>
            </w:pPr>
          </w:p>
          <w:p w14:paraId="32EC7EC6" w14:textId="77777777" w:rsidR="001D2AAF" w:rsidRPr="00DF4D80" w:rsidRDefault="001D2AAF" w:rsidP="001D2AAF">
            <w:pPr>
              <w:pStyle w:val="TableParagraph"/>
              <w:tabs>
                <w:tab w:val="left" w:pos="287"/>
              </w:tabs>
              <w:kinsoku w:val="0"/>
              <w:overflowPunct w:val="0"/>
              <w:spacing w:line="240" w:lineRule="exact"/>
              <w:rPr>
                <w:rFonts w:ascii="Calibri" w:hAnsi="Calibri" w:cs="Times New Roman"/>
                <w:b/>
              </w:rPr>
            </w:pPr>
            <w:r>
              <w:rPr>
                <w:rFonts w:ascii="Calibri" w:hAnsi="Calibri"/>
                <w:b/>
              </w:rPr>
              <w:t xml:space="preserve">  2, </w:t>
            </w:r>
            <w:r>
              <w:rPr>
                <w:rFonts w:ascii="Calibri" w:hAnsi="Calibri"/>
              </w:rPr>
              <w:t>Došlo k rozpojení odpojovacího jističe nebo proudového chrániče.</w:t>
            </w:r>
          </w:p>
          <w:p w14:paraId="35C84F11" w14:textId="77777777" w:rsidR="003B3679" w:rsidRPr="00E50910" w:rsidRDefault="003B3679" w:rsidP="00D64187">
            <w:pPr>
              <w:pStyle w:val="TableParagraph"/>
              <w:tabs>
                <w:tab w:val="left" w:pos="287"/>
              </w:tabs>
              <w:kinsoku w:val="0"/>
              <w:overflowPunct w:val="0"/>
              <w:spacing w:line="240" w:lineRule="exact"/>
              <w:rPr>
                <w:rFonts w:ascii="Calibri" w:hAnsi="Calibri" w:cs="Times New Roman"/>
              </w:rPr>
            </w:pPr>
          </w:p>
        </w:tc>
        <w:tc>
          <w:tcPr>
            <w:tcW w:w="5237" w:type="dxa"/>
            <w:tcBorders>
              <w:top w:val="single" w:sz="6" w:space="0" w:color="231F20"/>
              <w:left w:val="single" w:sz="6" w:space="0" w:color="231F20"/>
              <w:bottom w:val="single" w:sz="4" w:space="0" w:color="auto"/>
              <w:right w:val="single" w:sz="6" w:space="0" w:color="231F20"/>
            </w:tcBorders>
          </w:tcPr>
          <w:p w14:paraId="608E108C" w14:textId="77777777" w:rsidR="00033FBC" w:rsidRPr="00DF4D80" w:rsidRDefault="00033FBC" w:rsidP="00033FBC">
            <w:pPr>
              <w:pStyle w:val="TableParagraph"/>
              <w:tabs>
                <w:tab w:val="left" w:pos="287"/>
              </w:tabs>
              <w:kinsoku w:val="0"/>
              <w:overflowPunct w:val="0"/>
              <w:spacing w:line="240" w:lineRule="exact"/>
              <w:rPr>
                <w:rFonts w:ascii="Calibri" w:hAnsi="Calibri" w:cs="Times New Roman"/>
              </w:rPr>
            </w:pPr>
            <w:r>
              <w:rPr>
                <w:rFonts w:ascii="Calibri" w:hAnsi="Calibri"/>
              </w:rPr>
              <w:t xml:space="preserve">  1, Připojte zástrčku napájecího kabelu zařízení k síťové zásuvce.</w:t>
            </w:r>
          </w:p>
          <w:p w14:paraId="451DAEBD" w14:textId="77777777" w:rsidR="00033FBC" w:rsidRPr="00E50910" w:rsidRDefault="00033FBC" w:rsidP="00033FBC">
            <w:pPr>
              <w:pStyle w:val="TableParagraph"/>
              <w:tabs>
                <w:tab w:val="left" w:pos="287"/>
              </w:tabs>
              <w:kinsoku w:val="0"/>
              <w:overflowPunct w:val="0"/>
              <w:spacing w:line="240" w:lineRule="exact"/>
              <w:rPr>
                <w:rFonts w:ascii="Calibri" w:hAnsi="Calibri" w:cs="Times New Roman"/>
              </w:rPr>
            </w:pPr>
          </w:p>
          <w:p w14:paraId="1EC5675F" w14:textId="77777777" w:rsidR="00033FBC" w:rsidRPr="00DF4D80" w:rsidRDefault="00033FBC" w:rsidP="00033FBC">
            <w:pPr>
              <w:pStyle w:val="TableParagraph"/>
              <w:tabs>
                <w:tab w:val="left" w:pos="287"/>
              </w:tabs>
              <w:kinsoku w:val="0"/>
              <w:overflowPunct w:val="0"/>
              <w:spacing w:line="240" w:lineRule="exact"/>
              <w:rPr>
                <w:rFonts w:ascii="Calibri" w:hAnsi="Calibri" w:cs="Times New Roman"/>
              </w:rPr>
            </w:pPr>
            <w:r>
              <w:rPr>
                <w:rFonts w:ascii="Calibri" w:hAnsi="Calibri"/>
              </w:rPr>
              <w:t>  2, Zkontrolujte, zda elektrická síť není přetížena.</w:t>
            </w:r>
          </w:p>
          <w:p w14:paraId="161B71C5" w14:textId="77777777" w:rsidR="00033FBC" w:rsidRPr="00DF4D80" w:rsidRDefault="00033FBC" w:rsidP="00033FBC">
            <w:pPr>
              <w:pStyle w:val="TableParagraph"/>
              <w:tabs>
                <w:tab w:val="left" w:pos="287"/>
              </w:tabs>
              <w:kinsoku w:val="0"/>
              <w:overflowPunct w:val="0"/>
              <w:spacing w:line="240" w:lineRule="exact"/>
              <w:rPr>
                <w:rFonts w:ascii="Calibri" w:hAnsi="Calibri" w:cs="Times New Roman"/>
              </w:rPr>
            </w:pPr>
            <w:r>
              <w:rPr>
                <w:rFonts w:ascii="Calibri" w:hAnsi="Calibri"/>
              </w:rPr>
              <w:t> Ujistěte se, že je to skutečně toto zařízení, které způsobuje problém.</w:t>
            </w:r>
          </w:p>
          <w:p w14:paraId="35E84645" w14:textId="77777777" w:rsidR="00033FBC" w:rsidRPr="00E50910" w:rsidRDefault="00033FBC" w:rsidP="00033FBC">
            <w:pPr>
              <w:pStyle w:val="TableParagraph"/>
              <w:tabs>
                <w:tab w:val="left" w:pos="287"/>
              </w:tabs>
              <w:kinsoku w:val="0"/>
              <w:overflowPunct w:val="0"/>
              <w:spacing w:line="240" w:lineRule="exact"/>
              <w:rPr>
                <w:rFonts w:ascii="Calibri" w:hAnsi="Calibri" w:cs="Times New Roman"/>
                <w:lang w:val="pl-PL"/>
              </w:rPr>
            </w:pPr>
          </w:p>
          <w:p w14:paraId="2ADC8548" w14:textId="77777777" w:rsidR="00946335" w:rsidRPr="00DF4D80" w:rsidRDefault="00033FBC" w:rsidP="00865BF1">
            <w:pPr>
              <w:pStyle w:val="TableParagraph"/>
              <w:tabs>
                <w:tab w:val="left" w:pos="287"/>
              </w:tabs>
              <w:kinsoku w:val="0"/>
              <w:overflowPunct w:val="0"/>
              <w:spacing w:line="240" w:lineRule="exact"/>
              <w:rPr>
                <w:rFonts w:ascii="Calibri" w:hAnsi="Calibri" w:cs="Times New Roman"/>
              </w:rPr>
            </w:pPr>
            <w:r>
              <w:rPr>
                <w:rFonts w:ascii="Calibri" w:hAnsi="Calibri"/>
              </w:rPr>
              <w:t xml:space="preserve">Pokud chyba přetrvává, předejte zařízení nejbližší opravně. </w:t>
            </w:r>
          </w:p>
        </w:tc>
      </w:tr>
      <w:tr w:rsidR="00A13F8C" w:rsidRPr="00DF4D80" w14:paraId="0F0C6808" w14:textId="77777777" w:rsidTr="004862A1">
        <w:trPr>
          <w:trHeight w:val="3111"/>
          <w:jc w:val="center"/>
        </w:trPr>
        <w:tc>
          <w:tcPr>
            <w:tcW w:w="2394" w:type="dxa"/>
            <w:tcBorders>
              <w:top w:val="single" w:sz="4" w:space="0" w:color="auto"/>
              <w:left w:val="single" w:sz="6" w:space="0" w:color="231F20"/>
              <w:bottom w:val="single" w:sz="6" w:space="0" w:color="231F20"/>
              <w:right w:val="single" w:sz="6" w:space="0" w:color="231F20"/>
            </w:tcBorders>
            <w:vAlign w:val="center"/>
          </w:tcPr>
          <w:p w14:paraId="2365226D" w14:textId="77777777" w:rsidR="00A13F8C" w:rsidRPr="00DF4D80" w:rsidRDefault="00B62893" w:rsidP="001D2AAF">
            <w:pPr>
              <w:jc w:val="left"/>
              <w:rPr>
                <w:sz w:val="24"/>
                <w:szCs w:val="24"/>
              </w:rPr>
            </w:pPr>
            <w:r>
              <w:rPr>
                <w:sz w:val="24"/>
                <w:szCs w:val="24"/>
              </w:rPr>
              <w:t>Motor běží, ve výtlačném potrubí však není voda.</w:t>
            </w:r>
          </w:p>
        </w:tc>
        <w:tc>
          <w:tcPr>
            <w:tcW w:w="2843" w:type="dxa"/>
            <w:tcBorders>
              <w:top w:val="single" w:sz="4" w:space="0" w:color="auto"/>
              <w:left w:val="single" w:sz="6" w:space="0" w:color="231F20"/>
              <w:bottom w:val="single" w:sz="6" w:space="0" w:color="231F20"/>
              <w:right w:val="single" w:sz="6" w:space="0" w:color="231F20"/>
            </w:tcBorders>
          </w:tcPr>
          <w:p w14:paraId="79E670C8" w14:textId="77777777" w:rsidR="00D54181" w:rsidRPr="00DF4D80" w:rsidRDefault="00D54181" w:rsidP="00D64187">
            <w:pPr>
              <w:pStyle w:val="TableParagraph"/>
              <w:kinsoku w:val="0"/>
              <w:overflowPunct w:val="0"/>
              <w:spacing w:before="24" w:line="240" w:lineRule="exact"/>
              <w:ind w:left="77" w:right="131"/>
              <w:rPr>
                <w:rFonts w:ascii="Calibri" w:hAnsi="Calibri" w:cs="Times New Roman"/>
              </w:rPr>
            </w:pPr>
            <w:r>
              <w:rPr>
                <w:rFonts w:ascii="Calibri" w:hAnsi="Calibri"/>
              </w:rPr>
              <w:t>1, Čerpadlo není zcela naplněno vodou.</w:t>
            </w:r>
          </w:p>
          <w:p w14:paraId="1881A9E9" w14:textId="77777777" w:rsidR="00D54181" w:rsidRPr="00E50910" w:rsidRDefault="00D54181" w:rsidP="00D64187">
            <w:pPr>
              <w:pStyle w:val="TableParagraph"/>
              <w:kinsoku w:val="0"/>
              <w:overflowPunct w:val="0"/>
              <w:spacing w:before="24" w:line="240" w:lineRule="exact"/>
              <w:ind w:left="77" w:right="131"/>
              <w:rPr>
                <w:rFonts w:ascii="Calibri" w:hAnsi="Calibri" w:cs="Times New Roman"/>
              </w:rPr>
            </w:pPr>
          </w:p>
          <w:p w14:paraId="41600FDC" w14:textId="77777777" w:rsidR="00D54181" w:rsidRPr="00DF4D80" w:rsidRDefault="00D54181" w:rsidP="00D64187">
            <w:pPr>
              <w:pStyle w:val="TableParagraph"/>
              <w:kinsoku w:val="0"/>
              <w:overflowPunct w:val="0"/>
              <w:spacing w:before="24" w:line="240" w:lineRule="exact"/>
              <w:ind w:left="77" w:right="131"/>
              <w:rPr>
                <w:rFonts w:ascii="Calibri" w:hAnsi="Calibri" w:cs="Times New Roman"/>
              </w:rPr>
            </w:pPr>
            <w:r>
              <w:rPr>
                <w:rFonts w:ascii="Calibri" w:hAnsi="Calibri"/>
              </w:rPr>
              <w:t>2, Oběžné kolo je poškozené.</w:t>
            </w:r>
          </w:p>
          <w:p w14:paraId="1D4D37F3" w14:textId="77777777" w:rsidR="004F750A" w:rsidRPr="00E50910" w:rsidRDefault="004F750A" w:rsidP="00D64187">
            <w:pPr>
              <w:pStyle w:val="TableParagraph"/>
              <w:kinsoku w:val="0"/>
              <w:overflowPunct w:val="0"/>
              <w:spacing w:before="24" w:line="240" w:lineRule="exact"/>
              <w:ind w:left="77" w:right="131"/>
              <w:rPr>
                <w:rFonts w:ascii="Calibri" w:hAnsi="Calibri" w:cs="Times New Roman"/>
                <w:lang w:val="pl-PL"/>
              </w:rPr>
            </w:pPr>
          </w:p>
          <w:p w14:paraId="366834A1" w14:textId="77777777" w:rsidR="006D403D" w:rsidRPr="00DF4D80" w:rsidRDefault="00D54181" w:rsidP="00D64187">
            <w:pPr>
              <w:pStyle w:val="TableParagraph"/>
              <w:kinsoku w:val="0"/>
              <w:overflowPunct w:val="0"/>
              <w:spacing w:before="24" w:line="240" w:lineRule="exact"/>
              <w:ind w:left="77" w:right="131"/>
              <w:rPr>
                <w:rFonts w:ascii="Calibri" w:hAnsi="Calibri" w:cs="Times New Roman"/>
              </w:rPr>
            </w:pPr>
            <w:r>
              <w:rPr>
                <w:rFonts w:ascii="Calibri" w:hAnsi="Calibri"/>
              </w:rPr>
              <w:t>3, Do systému je skrze přívodní trubku nasáván vzduch.</w:t>
            </w:r>
          </w:p>
          <w:p w14:paraId="56B7C5AD" w14:textId="77777777" w:rsidR="006D403D" w:rsidRPr="00E50910" w:rsidRDefault="006D403D" w:rsidP="00D64187">
            <w:pPr>
              <w:pStyle w:val="TableParagraph"/>
              <w:kinsoku w:val="0"/>
              <w:overflowPunct w:val="0"/>
              <w:spacing w:before="24" w:line="240" w:lineRule="exact"/>
              <w:ind w:left="77" w:right="131"/>
              <w:rPr>
                <w:rFonts w:ascii="Calibri" w:hAnsi="Calibri" w:cs="Times New Roman"/>
                <w:lang w:val="pl-PL"/>
              </w:rPr>
            </w:pPr>
          </w:p>
          <w:p w14:paraId="632758BC" w14:textId="77777777" w:rsidR="00D54181" w:rsidRPr="00E50910" w:rsidRDefault="00D54181" w:rsidP="00B14D99">
            <w:pPr>
              <w:pStyle w:val="TableParagraph"/>
              <w:kinsoku w:val="0"/>
              <w:overflowPunct w:val="0"/>
              <w:spacing w:before="24" w:line="240" w:lineRule="exact"/>
              <w:ind w:right="131"/>
              <w:rPr>
                <w:rFonts w:ascii="Calibri" w:hAnsi="Calibri" w:cs="Times New Roman"/>
                <w:lang w:val="pl-PL"/>
              </w:rPr>
            </w:pPr>
          </w:p>
          <w:p w14:paraId="77840ACC" w14:textId="77777777" w:rsidR="00D54181" w:rsidRPr="00DF4D80" w:rsidRDefault="00D54181" w:rsidP="00D64187">
            <w:pPr>
              <w:pStyle w:val="TableParagraph"/>
              <w:kinsoku w:val="0"/>
              <w:overflowPunct w:val="0"/>
              <w:spacing w:before="24" w:line="240" w:lineRule="exact"/>
              <w:ind w:left="77" w:right="131"/>
              <w:rPr>
                <w:rFonts w:ascii="Calibri" w:hAnsi="Calibri" w:cs="Times New Roman"/>
              </w:rPr>
            </w:pPr>
            <w:r>
              <w:rPr>
                <w:rFonts w:ascii="Calibri" w:hAnsi="Calibri"/>
              </w:rPr>
              <w:t>4, Hladina stojaté vody je příliš nízká.</w:t>
            </w:r>
          </w:p>
          <w:p w14:paraId="1F9F2088" w14:textId="77777777" w:rsidR="00D54181" w:rsidRPr="00E50910" w:rsidRDefault="00D54181" w:rsidP="00D64187">
            <w:pPr>
              <w:pStyle w:val="TableParagraph"/>
              <w:kinsoku w:val="0"/>
              <w:overflowPunct w:val="0"/>
              <w:spacing w:before="24" w:line="240" w:lineRule="exact"/>
              <w:ind w:left="77" w:right="131"/>
              <w:rPr>
                <w:rFonts w:ascii="Calibri" w:hAnsi="Calibri" w:cs="Times New Roman"/>
                <w:lang w:val="pl-PL"/>
              </w:rPr>
            </w:pPr>
          </w:p>
        </w:tc>
        <w:tc>
          <w:tcPr>
            <w:tcW w:w="5237" w:type="dxa"/>
            <w:tcBorders>
              <w:top w:val="single" w:sz="4" w:space="0" w:color="auto"/>
              <w:left w:val="single" w:sz="6" w:space="0" w:color="231F20"/>
              <w:bottom w:val="single" w:sz="6" w:space="0" w:color="231F20"/>
              <w:right w:val="single" w:sz="6" w:space="0" w:color="231F20"/>
            </w:tcBorders>
          </w:tcPr>
          <w:p w14:paraId="36AFD4F4" w14:textId="77777777" w:rsidR="00A13F8C" w:rsidRPr="00DF4D80" w:rsidRDefault="00D54181" w:rsidP="00D64187">
            <w:pPr>
              <w:pStyle w:val="TableParagraph"/>
              <w:kinsoku w:val="0"/>
              <w:overflowPunct w:val="0"/>
              <w:spacing w:line="240" w:lineRule="exact"/>
              <w:rPr>
                <w:rFonts w:ascii="Calibri" w:hAnsi="Calibri" w:cs="Times New Roman"/>
              </w:rPr>
            </w:pPr>
            <w:r>
              <w:rPr>
                <w:rFonts w:ascii="Calibri" w:hAnsi="Calibri"/>
              </w:rPr>
              <w:t>1, Znovu naplňte čerpadlo a přívodní potrubí vodou.</w:t>
            </w:r>
          </w:p>
          <w:p w14:paraId="12895C6D" w14:textId="77777777" w:rsidR="00FE4D8F" w:rsidRPr="00E50910" w:rsidRDefault="00FE4D8F" w:rsidP="00D64187">
            <w:pPr>
              <w:pStyle w:val="TableParagraph"/>
              <w:kinsoku w:val="0"/>
              <w:overflowPunct w:val="0"/>
              <w:spacing w:line="240" w:lineRule="exact"/>
              <w:rPr>
                <w:rFonts w:ascii="Calibri" w:hAnsi="Calibri" w:cs="Times New Roman"/>
                <w:lang w:val="pl-PL"/>
              </w:rPr>
            </w:pPr>
          </w:p>
          <w:p w14:paraId="3AAB7586" w14:textId="77777777" w:rsidR="00D54181" w:rsidRPr="00DF4D80" w:rsidRDefault="00D54181" w:rsidP="00D64187">
            <w:pPr>
              <w:pStyle w:val="TableParagraph"/>
              <w:kinsoku w:val="0"/>
              <w:overflowPunct w:val="0"/>
              <w:spacing w:line="240" w:lineRule="exact"/>
              <w:rPr>
                <w:rFonts w:ascii="Calibri" w:hAnsi="Calibri" w:cs="Times New Roman"/>
              </w:rPr>
            </w:pPr>
            <w:r>
              <w:rPr>
                <w:rFonts w:ascii="Calibri" w:hAnsi="Calibri"/>
              </w:rPr>
              <w:t>2, Předejte zařízení opravně.</w:t>
            </w:r>
          </w:p>
          <w:p w14:paraId="5EC86ACC" w14:textId="77777777" w:rsidR="00FE4D8F" w:rsidRPr="00E50910" w:rsidRDefault="00FE4D8F" w:rsidP="00D64187">
            <w:pPr>
              <w:pStyle w:val="TableParagraph"/>
              <w:kinsoku w:val="0"/>
              <w:overflowPunct w:val="0"/>
              <w:spacing w:line="240" w:lineRule="exact"/>
              <w:rPr>
                <w:rFonts w:ascii="Calibri" w:hAnsi="Calibri" w:cs="Times New Roman"/>
                <w:lang w:val="pl-PL"/>
              </w:rPr>
            </w:pPr>
          </w:p>
          <w:p w14:paraId="49B5FB23" w14:textId="77777777" w:rsidR="00D54181" w:rsidRPr="00DF4D80" w:rsidRDefault="00D54181" w:rsidP="00D64187">
            <w:pPr>
              <w:pStyle w:val="TableParagraph"/>
              <w:kinsoku w:val="0"/>
              <w:overflowPunct w:val="0"/>
              <w:spacing w:line="240" w:lineRule="exact"/>
              <w:rPr>
                <w:rFonts w:ascii="Calibri" w:hAnsi="Calibri" w:cs="Times New Roman"/>
              </w:rPr>
            </w:pPr>
            <w:r>
              <w:rPr>
                <w:rFonts w:ascii="Calibri" w:hAnsi="Calibri"/>
              </w:rPr>
              <w:t>3, Zkontrolujte utěsnění různých spojů v přívodním potrubí.</w:t>
            </w:r>
          </w:p>
          <w:p w14:paraId="65703E30" w14:textId="77777777" w:rsidR="00FE4D8F" w:rsidRPr="00E50910" w:rsidRDefault="00FE4D8F" w:rsidP="00D64187">
            <w:pPr>
              <w:pStyle w:val="TableParagraph"/>
              <w:kinsoku w:val="0"/>
              <w:overflowPunct w:val="0"/>
              <w:spacing w:line="240" w:lineRule="exact"/>
              <w:rPr>
                <w:rFonts w:ascii="Calibri" w:hAnsi="Calibri" w:cs="Times New Roman"/>
                <w:lang w:val="pl-PL"/>
              </w:rPr>
            </w:pPr>
          </w:p>
          <w:p w14:paraId="1E0E946D" w14:textId="77777777" w:rsidR="003748C9" w:rsidRPr="00DF4D80" w:rsidRDefault="003748C9" w:rsidP="003748C9">
            <w:pPr>
              <w:pStyle w:val="TableParagraph"/>
              <w:kinsoku w:val="0"/>
              <w:overflowPunct w:val="0"/>
              <w:spacing w:line="240" w:lineRule="exact"/>
              <w:rPr>
                <w:rFonts w:ascii="Calibri" w:hAnsi="Calibri" w:cs="Times New Roman"/>
              </w:rPr>
            </w:pPr>
            <w:r>
              <w:rPr>
                <w:rFonts w:ascii="Calibri" w:hAnsi="Calibri"/>
              </w:rPr>
              <w:t>4, Zkontrolujte délku přívodního potrubí podle výše uvedených podrobných údajů.</w:t>
            </w:r>
          </w:p>
          <w:p w14:paraId="3060DD09" w14:textId="77777777" w:rsidR="009D7269" w:rsidRPr="00DF4D80" w:rsidRDefault="003748C9" w:rsidP="003A2CC7">
            <w:pPr>
              <w:pStyle w:val="TableParagraph"/>
              <w:kinsoku w:val="0"/>
              <w:overflowPunct w:val="0"/>
              <w:spacing w:line="240" w:lineRule="exact"/>
              <w:rPr>
                <w:rFonts w:ascii="Calibri" w:hAnsi="Calibri" w:cs="Times New Roman"/>
              </w:rPr>
            </w:pPr>
            <w:r>
              <w:rPr>
                <w:rFonts w:ascii="Calibri" w:hAnsi="Calibri"/>
              </w:rPr>
              <w:t xml:space="preserve">Přívodní trubka by měla být umístěna pod hladinou vody, avšak vzdálenost mezi hladinou vody a sacím otvorem by neměla překračovat 8 metrů. </w:t>
            </w:r>
          </w:p>
        </w:tc>
      </w:tr>
    </w:tbl>
    <w:p w14:paraId="69FFB280" w14:textId="77777777" w:rsidR="006F6F8A" w:rsidRPr="00E50910" w:rsidRDefault="006F6F8A" w:rsidP="006F6F8A">
      <w:pPr>
        <w:rPr>
          <w:sz w:val="24"/>
          <w:szCs w:val="24"/>
        </w:rPr>
      </w:pPr>
    </w:p>
    <w:p w14:paraId="116FD02A" w14:textId="77777777" w:rsidR="00FF6A68" w:rsidRPr="00E50910" w:rsidRDefault="00FF6A68" w:rsidP="006F6F8A">
      <w:pPr>
        <w:rPr>
          <w:sz w:val="24"/>
          <w:szCs w:val="24"/>
        </w:rPr>
      </w:pPr>
    </w:p>
    <w:p w14:paraId="099191CF" w14:textId="77777777" w:rsidR="00FF6A68" w:rsidRPr="00DF4D80" w:rsidRDefault="00D226D0" w:rsidP="006F6F8A">
      <w:pPr>
        <w:rPr>
          <w:sz w:val="24"/>
          <w:szCs w:val="24"/>
        </w:rPr>
      </w:pPr>
      <w:r>
        <w:lastRenderedPageBreak/>
        <w:br w:type="page"/>
      </w:r>
    </w:p>
    <w:tbl>
      <w:tblPr>
        <w:tblW w:w="10474" w:type="dxa"/>
        <w:tblInd w:w="8" w:type="dxa"/>
        <w:tblLayout w:type="fixed"/>
        <w:tblCellMar>
          <w:left w:w="0" w:type="dxa"/>
          <w:right w:w="0" w:type="dxa"/>
        </w:tblCellMar>
        <w:tblLook w:val="0000" w:firstRow="0" w:lastRow="0" w:firstColumn="0" w:lastColumn="0" w:noHBand="0" w:noVBand="0"/>
      </w:tblPr>
      <w:tblGrid>
        <w:gridCol w:w="2394"/>
        <w:gridCol w:w="3119"/>
        <w:gridCol w:w="4961"/>
      </w:tblGrid>
      <w:tr w:rsidR="006F6F8A" w:rsidRPr="00DF4D80" w14:paraId="65D9F84F" w14:textId="77777777" w:rsidTr="002C406E">
        <w:trPr>
          <w:trHeight w:val="268"/>
        </w:trPr>
        <w:tc>
          <w:tcPr>
            <w:tcW w:w="2394" w:type="dxa"/>
            <w:tcBorders>
              <w:top w:val="single" w:sz="6" w:space="0" w:color="231F20"/>
              <w:left w:val="single" w:sz="6" w:space="0" w:color="231F20"/>
              <w:bottom w:val="single" w:sz="6" w:space="0" w:color="231F20"/>
              <w:right w:val="single" w:sz="6" w:space="0" w:color="231F20"/>
            </w:tcBorders>
          </w:tcPr>
          <w:p w14:paraId="30936EAB" w14:textId="77777777" w:rsidR="006F6F8A" w:rsidRPr="00DF4D80" w:rsidRDefault="00115567" w:rsidP="006F6F8A">
            <w:pPr>
              <w:pStyle w:val="TableParagraph"/>
              <w:kinsoku w:val="0"/>
              <w:overflowPunct w:val="0"/>
              <w:spacing w:before="16"/>
              <w:ind w:left="86"/>
              <w:jc w:val="center"/>
              <w:rPr>
                <w:rFonts w:ascii="Calibri" w:hAnsi="Calibri" w:cs="Times New Roman"/>
                <w:b/>
                <w:bCs/>
              </w:rPr>
            </w:pPr>
            <w:r>
              <w:rPr>
                <w:rFonts w:ascii="Calibri" w:hAnsi="Calibri"/>
                <w:b/>
                <w:bCs/>
              </w:rPr>
              <w:lastRenderedPageBreak/>
              <w:t>Závada</w:t>
            </w:r>
          </w:p>
        </w:tc>
        <w:tc>
          <w:tcPr>
            <w:tcW w:w="3119" w:type="dxa"/>
            <w:tcBorders>
              <w:top w:val="single" w:sz="6" w:space="0" w:color="231F20"/>
              <w:left w:val="single" w:sz="6" w:space="0" w:color="231F20"/>
              <w:bottom w:val="single" w:sz="6" w:space="0" w:color="231F20"/>
              <w:right w:val="single" w:sz="6" w:space="0" w:color="231F20"/>
            </w:tcBorders>
          </w:tcPr>
          <w:p w14:paraId="23096001" w14:textId="77777777" w:rsidR="006F6F8A" w:rsidRPr="00DF4D80" w:rsidRDefault="004F750A" w:rsidP="006F6F8A">
            <w:pPr>
              <w:pStyle w:val="TableParagraph"/>
              <w:kinsoku w:val="0"/>
              <w:overflowPunct w:val="0"/>
              <w:spacing w:before="16"/>
              <w:ind w:left="172"/>
              <w:jc w:val="center"/>
              <w:rPr>
                <w:rFonts w:ascii="Calibri" w:hAnsi="Calibri" w:cs="Times New Roman"/>
                <w:b/>
                <w:bCs/>
              </w:rPr>
            </w:pPr>
            <w:r>
              <w:rPr>
                <w:rFonts w:ascii="Calibri" w:hAnsi="Calibri"/>
                <w:b/>
                <w:bCs/>
              </w:rPr>
              <w:t>Příčina</w:t>
            </w:r>
          </w:p>
        </w:tc>
        <w:tc>
          <w:tcPr>
            <w:tcW w:w="4961" w:type="dxa"/>
            <w:tcBorders>
              <w:top w:val="single" w:sz="6" w:space="0" w:color="231F20"/>
              <w:left w:val="single" w:sz="6" w:space="0" w:color="231F20"/>
              <w:bottom w:val="single" w:sz="6" w:space="0" w:color="231F20"/>
              <w:right w:val="single" w:sz="6" w:space="0" w:color="231F20"/>
            </w:tcBorders>
          </w:tcPr>
          <w:p w14:paraId="39B4BD96" w14:textId="77777777" w:rsidR="006F6F8A" w:rsidRPr="00DF4D80" w:rsidRDefault="004F750A" w:rsidP="006F6F8A">
            <w:pPr>
              <w:pStyle w:val="TableParagraph"/>
              <w:kinsoku w:val="0"/>
              <w:overflowPunct w:val="0"/>
              <w:spacing w:before="16"/>
              <w:ind w:left="76"/>
              <w:jc w:val="center"/>
              <w:rPr>
                <w:rFonts w:ascii="Calibri" w:hAnsi="Calibri" w:cs="Times New Roman"/>
                <w:b/>
                <w:bCs/>
              </w:rPr>
            </w:pPr>
            <w:r>
              <w:rPr>
                <w:rFonts w:ascii="Calibri" w:hAnsi="Calibri"/>
                <w:b/>
                <w:bCs/>
              </w:rPr>
              <w:t>Nápravná činnost</w:t>
            </w:r>
          </w:p>
        </w:tc>
      </w:tr>
      <w:tr w:rsidR="006F6F8A" w:rsidRPr="00DF4D80" w14:paraId="4B1DFE8D" w14:textId="77777777" w:rsidTr="002C406E">
        <w:trPr>
          <w:trHeight w:val="318"/>
        </w:trPr>
        <w:tc>
          <w:tcPr>
            <w:tcW w:w="2394" w:type="dxa"/>
            <w:tcBorders>
              <w:top w:val="single" w:sz="6" w:space="0" w:color="231F20"/>
              <w:left w:val="single" w:sz="6" w:space="0" w:color="231F20"/>
              <w:bottom w:val="single" w:sz="6" w:space="0" w:color="231F20"/>
              <w:right w:val="single" w:sz="6" w:space="0" w:color="231F20"/>
            </w:tcBorders>
            <w:vAlign w:val="center"/>
          </w:tcPr>
          <w:p w14:paraId="7617E036" w14:textId="77777777" w:rsidR="006F6F8A" w:rsidRPr="00DF4D80" w:rsidRDefault="006F6F8A" w:rsidP="006F6F8A">
            <w:pPr>
              <w:pStyle w:val="TableParagraph"/>
              <w:kinsoku w:val="0"/>
              <w:overflowPunct w:val="0"/>
              <w:spacing w:before="8"/>
              <w:rPr>
                <w:rFonts w:ascii="Calibri" w:hAnsi="Calibri" w:cs="Times New Roman"/>
                <w:lang w:val="en-GB"/>
              </w:rPr>
            </w:pPr>
          </w:p>
          <w:p w14:paraId="0D017EF1" w14:textId="77777777" w:rsidR="006F6F8A" w:rsidRPr="00DF4D80" w:rsidRDefault="00B62893" w:rsidP="006F6F8A">
            <w:pPr>
              <w:pStyle w:val="TableParagraph"/>
              <w:kinsoku w:val="0"/>
              <w:overflowPunct w:val="0"/>
              <w:spacing w:line="256" w:lineRule="auto"/>
              <w:ind w:left="132"/>
              <w:rPr>
                <w:rFonts w:ascii="Calibri" w:hAnsi="Calibri" w:cs="Times New Roman"/>
              </w:rPr>
            </w:pPr>
            <w:r>
              <w:rPr>
                <w:rFonts w:ascii="Calibri" w:hAnsi="Calibri"/>
              </w:rPr>
              <w:t>Nedostatečný tlak</w:t>
            </w:r>
          </w:p>
        </w:tc>
        <w:tc>
          <w:tcPr>
            <w:tcW w:w="3119" w:type="dxa"/>
            <w:tcBorders>
              <w:top w:val="single" w:sz="6" w:space="0" w:color="231F20"/>
              <w:left w:val="single" w:sz="6" w:space="0" w:color="231F20"/>
              <w:bottom w:val="single" w:sz="6" w:space="0" w:color="231F20"/>
              <w:right w:val="single" w:sz="6" w:space="0" w:color="231F20"/>
            </w:tcBorders>
          </w:tcPr>
          <w:p w14:paraId="0D6F98D4" w14:textId="77777777" w:rsidR="002670F2" w:rsidRPr="00DF4D80" w:rsidRDefault="002670F2" w:rsidP="00B07F75">
            <w:pPr>
              <w:pStyle w:val="TableParagraph"/>
              <w:kinsoku w:val="0"/>
              <w:overflowPunct w:val="0"/>
              <w:spacing w:before="19"/>
              <w:ind w:left="172"/>
              <w:rPr>
                <w:rFonts w:ascii="Calibri" w:hAnsi="Calibri" w:cs="Times New Roman"/>
              </w:rPr>
            </w:pPr>
            <w:r>
              <w:rPr>
                <w:rFonts w:ascii="Calibri" w:hAnsi="Calibri"/>
              </w:rPr>
              <w:t>1, Nesprávný model čerpadla.</w:t>
            </w:r>
          </w:p>
          <w:p w14:paraId="0D46B61D" w14:textId="77777777" w:rsidR="00D64187" w:rsidRPr="00E50910" w:rsidRDefault="00D64187" w:rsidP="00B07F75">
            <w:pPr>
              <w:pStyle w:val="TableParagraph"/>
              <w:kinsoku w:val="0"/>
              <w:overflowPunct w:val="0"/>
              <w:spacing w:before="19"/>
              <w:ind w:left="172"/>
              <w:rPr>
                <w:rFonts w:ascii="Calibri" w:hAnsi="Calibri" w:cs="Times New Roman"/>
              </w:rPr>
            </w:pPr>
          </w:p>
          <w:p w14:paraId="6CC539BE" w14:textId="77777777" w:rsidR="002670F2" w:rsidRPr="00DF4D80" w:rsidRDefault="002670F2" w:rsidP="00B07F75">
            <w:pPr>
              <w:pStyle w:val="TableParagraph"/>
              <w:kinsoku w:val="0"/>
              <w:overflowPunct w:val="0"/>
              <w:spacing w:before="19"/>
              <w:ind w:left="172"/>
              <w:rPr>
                <w:rFonts w:ascii="Calibri" w:hAnsi="Calibri" w:cs="Times New Roman"/>
              </w:rPr>
            </w:pPr>
            <w:r>
              <w:rPr>
                <w:rFonts w:ascii="Calibri" w:hAnsi="Calibri"/>
              </w:rPr>
              <w:t>2, Přívodní potrubí je příliš dlouhé nebo má příliš mnoho ohybů; nebyl zvolen správný průměr potrubí.</w:t>
            </w:r>
          </w:p>
          <w:p w14:paraId="65452B9A" w14:textId="77777777" w:rsidR="00D64187" w:rsidRPr="00E50910" w:rsidRDefault="00D64187" w:rsidP="00B07F75">
            <w:pPr>
              <w:pStyle w:val="TableParagraph"/>
              <w:kinsoku w:val="0"/>
              <w:overflowPunct w:val="0"/>
              <w:spacing w:before="19"/>
              <w:ind w:left="172"/>
              <w:rPr>
                <w:rFonts w:ascii="Calibri" w:hAnsi="Calibri" w:cs="Times New Roman"/>
              </w:rPr>
            </w:pPr>
          </w:p>
          <w:p w14:paraId="29A69D45" w14:textId="77777777" w:rsidR="002670F2" w:rsidRPr="00DF4D80" w:rsidRDefault="003A2CC7" w:rsidP="003A2CC7">
            <w:pPr>
              <w:pStyle w:val="TableParagraph"/>
              <w:kinsoku w:val="0"/>
              <w:overflowPunct w:val="0"/>
              <w:spacing w:before="19"/>
              <w:ind w:left="172"/>
              <w:rPr>
                <w:rFonts w:ascii="Calibri" w:hAnsi="Calibri" w:cs="Times New Roman"/>
              </w:rPr>
            </w:pPr>
            <w:r>
              <w:rPr>
                <w:rFonts w:ascii="Calibri" w:hAnsi="Calibri"/>
              </w:rPr>
              <w:t xml:space="preserve">3, Cizorodá látka ve filtru přívodního potrubí omezuje průtok. </w:t>
            </w:r>
          </w:p>
        </w:tc>
        <w:tc>
          <w:tcPr>
            <w:tcW w:w="4961" w:type="dxa"/>
            <w:tcBorders>
              <w:top w:val="single" w:sz="6" w:space="0" w:color="231F20"/>
              <w:left w:val="single" w:sz="6" w:space="0" w:color="231F20"/>
              <w:bottom w:val="single" w:sz="6" w:space="0" w:color="231F20"/>
              <w:right w:val="single" w:sz="6" w:space="0" w:color="231F20"/>
            </w:tcBorders>
          </w:tcPr>
          <w:p w14:paraId="77EC303D" w14:textId="77777777" w:rsidR="00D64187" w:rsidRPr="00DF4D80" w:rsidRDefault="002670F2" w:rsidP="00D64187">
            <w:pPr>
              <w:pStyle w:val="TableParagraph"/>
              <w:kinsoku w:val="0"/>
              <w:overflowPunct w:val="0"/>
              <w:spacing w:before="22"/>
              <w:ind w:left="132"/>
              <w:rPr>
                <w:rFonts w:ascii="Calibri" w:hAnsi="Calibri" w:cs="Times New Roman"/>
              </w:rPr>
            </w:pPr>
            <w:r>
              <w:rPr>
                <w:rFonts w:ascii="Calibri" w:hAnsi="Calibri"/>
              </w:rPr>
              <w:t>1, Zvolte vhodné čerpadlo.</w:t>
            </w:r>
          </w:p>
          <w:p w14:paraId="3B037BA3" w14:textId="77777777" w:rsidR="00D64187" w:rsidRPr="00E50910" w:rsidRDefault="00D64187" w:rsidP="00D64187">
            <w:pPr>
              <w:pStyle w:val="TableParagraph"/>
              <w:kinsoku w:val="0"/>
              <w:overflowPunct w:val="0"/>
              <w:spacing w:before="22"/>
              <w:ind w:left="132"/>
              <w:rPr>
                <w:rFonts w:ascii="Calibri" w:hAnsi="Calibri" w:cs="Times New Roman"/>
              </w:rPr>
            </w:pPr>
          </w:p>
          <w:p w14:paraId="0FAAF036" w14:textId="77777777" w:rsidR="00EA717A" w:rsidRDefault="002670F2" w:rsidP="00CB4930">
            <w:pPr>
              <w:pStyle w:val="TableParagraph"/>
              <w:kinsoku w:val="0"/>
              <w:overflowPunct w:val="0"/>
              <w:spacing w:before="22"/>
              <w:ind w:left="132"/>
              <w:rPr>
                <w:rFonts w:ascii="Calibri" w:hAnsi="Calibri" w:cs="Times New Roman"/>
              </w:rPr>
            </w:pPr>
            <w:r>
              <w:rPr>
                <w:rFonts w:ascii="Calibri" w:hAnsi="Calibri"/>
              </w:rPr>
              <w:t>2, Použijte potrubí se specifikovaným průměrem a zkraťte délku tohoto potrubí</w:t>
            </w:r>
            <w:r>
              <w:rPr>
                <w:rFonts w:ascii="Calibri" w:hAnsi="Calibri"/>
                <w:sz w:val="20"/>
                <w:szCs w:val="20"/>
              </w:rPr>
              <w:t xml:space="preserve">. </w:t>
            </w:r>
            <w:r>
              <w:rPr>
                <w:rFonts w:ascii="Calibri" w:hAnsi="Calibri"/>
              </w:rPr>
              <w:t>Minimalizujte počet ohybů.</w:t>
            </w:r>
          </w:p>
          <w:p w14:paraId="2BCE12D9" w14:textId="77777777" w:rsidR="00EA717A" w:rsidRPr="00E50910" w:rsidRDefault="00EA717A" w:rsidP="00CB4930">
            <w:pPr>
              <w:pStyle w:val="TableParagraph"/>
              <w:kinsoku w:val="0"/>
              <w:overflowPunct w:val="0"/>
              <w:spacing w:before="22"/>
              <w:ind w:left="132"/>
              <w:rPr>
                <w:rFonts w:ascii="Calibri" w:hAnsi="Calibri" w:cs="Times New Roman"/>
              </w:rPr>
            </w:pPr>
          </w:p>
          <w:p w14:paraId="1BB5D066" w14:textId="77777777" w:rsidR="004F750A" w:rsidRPr="00E50910" w:rsidRDefault="004F750A" w:rsidP="00CB4930">
            <w:pPr>
              <w:pStyle w:val="TableParagraph"/>
              <w:kinsoku w:val="0"/>
              <w:overflowPunct w:val="0"/>
              <w:spacing w:before="22"/>
              <w:ind w:left="132"/>
              <w:rPr>
                <w:rFonts w:ascii="Calibri" w:hAnsi="Calibri" w:cs="Times New Roman"/>
              </w:rPr>
            </w:pPr>
          </w:p>
          <w:p w14:paraId="29088A0F" w14:textId="77777777" w:rsidR="002972A5" w:rsidRPr="00DF4D80" w:rsidRDefault="002972A5" w:rsidP="002972A5">
            <w:pPr>
              <w:pStyle w:val="TableParagraph"/>
              <w:kinsoku w:val="0"/>
              <w:overflowPunct w:val="0"/>
              <w:spacing w:before="22"/>
              <w:ind w:left="132"/>
              <w:rPr>
                <w:rFonts w:ascii="Calibri" w:hAnsi="Calibri" w:cs="Times New Roman"/>
              </w:rPr>
            </w:pPr>
            <w:r>
              <w:rPr>
                <w:rFonts w:ascii="Calibri" w:hAnsi="Calibri"/>
              </w:rPr>
              <w:t>3, Zkontrolujte přívodní potrubí a vyčistěte filtr.</w:t>
            </w:r>
          </w:p>
          <w:p w14:paraId="47A53358" w14:textId="77777777" w:rsidR="002972A5" w:rsidRPr="00E50910" w:rsidRDefault="002972A5" w:rsidP="002972A5">
            <w:pPr>
              <w:pStyle w:val="TableParagraph"/>
              <w:kinsoku w:val="0"/>
              <w:overflowPunct w:val="0"/>
              <w:spacing w:before="22"/>
              <w:ind w:left="132"/>
              <w:rPr>
                <w:rFonts w:ascii="Calibri" w:hAnsi="Calibri" w:cs="Times New Roman"/>
              </w:rPr>
            </w:pPr>
          </w:p>
          <w:p w14:paraId="27AFA544" w14:textId="77777777" w:rsidR="002972A5" w:rsidRPr="00DF4D80" w:rsidRDefault="00A7732E" w:rsidP="00CB4930">
            <w:pPr>
              <w:pStyle w:val="TableParagraph"/>
              <w:kinsoku w:val="0"/>
              <w:overflowPunct w:val="0"/>
              <w:spacing w:before="22"/>
              <w:ind w:left="132"/>
              <w:rPr>
                <w:rFonts w:ascii="Calibri" w:hAnsi="Calibri" w:cs="Times New Roman"/>
              </w:rPr>
            </w:pPr>
            <w:r>
              <w:rPr>
                <w:rFonts w:ascii="Calibri" w:hAnsi="Calibri"/>
              </w:rPr>
              <w:t>Pokud závada přetrvává, předejte zařízení nejbližší opravně.</w:t>
            </w:r>
          </w:p>
          <w:p w14:paraId="1863E391" w14:textId="77777777" w:rsidR="007859AA" w:rsidRPr="00E50910" w:rsidRDefault="007859AA" w:rsidP="00B07F75">
            <w:pPr>
              <w:pStyle w:val="TableParagraph"/>
              <w:tabs>
                <w:tab w:val="left" w:pos="287"/>
              </w:tabs>
              <w:kinsoku w:val="0"/>
              <w:overflowPunct w:val="0"/>
              <w:rPr>
                <w:rFonts w:ascii="Calibri" w:hAnsi="Calibri" w:cs="Times New Roman"/>
              </w:rPr>
            </w:pPr>
          </w:p>
        </w:tc>
      </w:tr>
      <w:tr w:rsidR="006F6F8A" w:rsidRPr="00DF4D80" w14:paraId="21085FD3" w14:textId="77777777" w:rsidTr="002C406E">
        <w:trPr>
          <w:trHeight w:val="632"/>
        </w:trPr>
        <w:tc>
          <w:tcPr>
            <w:tcW w:w="2394" w:type="dxa"/>
            <w:tcBorders>
              <w:top w:val="single" w:sz="6" w:space="0" w:color="231F20"/>
              <w:left w:val="single" w:sz="6" w:space="0" w:color="231F20"/>
              <w:bottom w:val="single" w:sz="6" w:space="0" w:color="231F20"/>
              <w:right w:val="single" w:sz="6" w:space="0" w:color="231F20"/>
            </w:tcBorders>
            <w:vAlign w:val="center"/>
          </w:tcPr>
          <w:p w14:paraId="58BB4EFF" w14:textId="77777777" w:rsidR="006F6F8A" w:rsidRPr="00DF4D80" w:rsidRDefault="00B62893" w:rsidP="00F67D7D">
            <w:pPr>
              <w:pStyle w:val="TableParagraph"/>
              <w:kinsoku w:val="0"/>
              <w:overflowPunct w:val="0"/>
              <w:spacing w:line="201" w:lineRule="auto"/>
              <w:ind w:right="229"/>
              <w:jc w:val="center"/>
              <w:rPr>
                <w:rFonts w:ascii="Calibri" w:hAnsi="Calibri" w:cs="Times New Roman"/>
              </w:rPr>
            </w:pPr>
            <w:r>
              <w:rPr>
                <w:rFonts w:ascii="Calibri" w:hAnsi="Calibri"/>
              </w:rPr>
              <w:t>Čerpadlo vibruje.</w:t>
            </w:r>
          </w:p>
        </w:tc>
        <w:tc>
          <w:tcPr>
            <w:tcW w:w="3119" w:type="dxa"/>
            <w:tcBorders>
              <w:top w:val="single" w:sz="6" w:space="0" w:color="231F20"/>
              <w:left w:val="single" w:sz="6" w:space="0" w:color="231F20"/>
              <w:bottom w:val="single" w:sz="6" w:space="0" w:color="231F20"/>
              <w:right w:val="single" w:sz="6" w:space="0" w:color="231F20"/>
            </w:tcBorders>
          </w:tcPr>
          <w:p w14:paraId="24D27C6F" w14:textId="77777777" w:rsidR="00125372" w:rsidRPr="00DF4D80" w:rsidRDefault="004F750A" w:rsidP="00125372">
            <w:pPr>
              <w:pStyle w:val="TableParagraph"/>
              <w:kinsoku w:val="0"/>
              <w:overflowPunct w:val="0"/>
              <w:spacing w:line="240" w:lineRule="exact"/>
              <w:rPr>
                <w:rFonts w:ascii="Calibri" w:hAnsi="Calibri" w:cs="Times New Roman"/>
              </w:rPr>
            </w:pPr>
            <w:r>
              <w:rPr>
                <w:rFonts w:ascii="Calibri" w:hAnsi="Calibri"/>
              </w:rPr>
              <w:t>1, Čerpadlo není upevněné na základně.</w:t>
            </w:r>
          </w:p>
          <w:p w14:paraId="39FC621A" w14:textId="77777777" w:rsidR="00EA717A" w:rsidRDefault="004F750A" w:rsidP="00D91811">
            <w:pPr>
              <w:pStyle w:val="TableParagraph"/>
              <w:kinsoku w:val="0"/>
              <w:overflowPunct w:val="0"/>
              <w:spacing w:line="240" w:lineRule="exact"/>
              <w:rPr>
                <w:rFonts w:ascii="Calibri" w:hAnsi="Calibri" w:cs="Times New Roman"/>
              </w:rPr>
            </w:pPr>
            <w:r>
              <w:rPr>
                <w:rFonts w:ascii="Calibri" w:hAnsi="Calibri"/>
              </w:rPr>
              <w:t>2, V potrubí jsou nečistoty.</w:t>
            </w:r>
          </w:p>
          <w:p w14:paraId="224C46A1" w14:textId="77777777" w:rsidR="00EA717A" w:rsidRPr="00E50910" w:rsidRDefault="00EA717A" w:rsidP="00D91811">
            <w:pPr>
              <w:pStyle w:val="TableParagraph"/>
              <w:kinsoku w:val="0"/>
              <w:overflowPunct w:val="0"/>
              <w:spacing w:line="240" w:lineRule="exact"/>
              <w:rPr>
                <w:rFonts w:ascii="Calibri" w:hAnsi="Calibri" w:cs="Times New Roman"/>
              </w:rPr>
            </w:pPr>
          </w:p>
          <w:p w14:paraId="633E5764" w14:textId="77777777" w:rsidR="00F67D7D" w:rsidRPr="00DF4D80" w:rsidRDefault="00F67D7D" w:rsidP="00D91811">
            <w:pPr>
              <w:pStyle w:val="TableParagraph"/>
              <w:kinsoku w:val="0"/>
              <w:overflowPunct w:val="0"/>
              <w:spacing w:line="240" w:lineRule="exact"/>
              <w:rPr>
                <w:rFonts w:ascii="Calibri" w:hAnsi="Calibri" w:cs="Times New Roman"/>
              </w:rPr>
            </w:pPr>
            <w:r>
              <w:rPr>
                <w:rFonts w:ascii="Calibri" w:hAnsi="Calibri"/>
              </w:rPr>
              <w:t>3, Základna není dostatečně stabilní.</w:t>
            </w:r>
          </w:p>
        </w:tc>
        <w:tc>
          <w:tcPr>
            <w:tcW w:w="4961" w:type="dxa"/>
            <w:tcBorders>
              <w:top w:val="single" w:sz="6" w:space="0" w:color="231F20"/>
              <w:left w:val="single" w:sz="6" w:space="0" w:color="231F20"/>
              <w:bottom w:val="single" w:sz="6" w:space="0" w:color="231F20"/>
              <w:right w:val="single" w:sz="6" w:space="0" w:color="231F20"/>
            </w:tcBorders>
          </w:tcPr>
          <w:p w14:paraId="69AB8D6A" w14:textId="77777777" w:rsidR="00125372" w:rsidRPr="00DF4D80" w:rsidRDefault="00A566CD" w:rsidP="00125372">
            <w:pPr>
              <w:pStyle w:val="TableParagraph"/>
              <w:kinsoku w:val="0"/>
              <w:overflowPunct w:val="0"/>
              <w:spacing w:line="240" w:lineRule="exact"/>
              <w:rPr>
                <w:rFonts w:ascii="Calibri" w:hAnsi="Calibri" w:cs="Times New Roman"/>
              </w:rPr>
            </w:pPr>
            <w:r>
              <w:rPr>
                <w:rFonts w:ascii="Calibri" w:hAnsi="Calibri"/>
              </w:rPr>
              <w:t xml:space="preserve"> 1, Utáhněte šrouby na základně.</w:t>
            </w:r>
          </w:p>
          <w:p w14:paraId="755CFF89" w14:textId="77777777" w:rsidR="00EA717A" w:rsidRPr="00E50910" w:rsidRDefault="00EA717A" w:rsidP="00125372">
            <w:pPr>
              <w:pStyle w:val="TableParagraph"/>
              <w:kinsoku w:val="0"/>
              <w:overflowPunct w:val="0"/>
              <w:spacing w:line="240" w:lineRule="exact"/>
              <w:rPr>
                <w:rFonts w:ascii="Calibri" w:hAnsi="Calibri" w:cs="Times New Roman"/>
              </w:rPr>
            </w:pPr>
          </w:p>
          <w:p w14:paraId="0BC4176B" w14:textId="77777777" w:rsidR="00125372" w:rsidRPr="00E50910" w:rsidRDefault="00125372" w:rsidP="00125372">
            <w:pPr>
              <w:pStyle w:val="TableParagraph"/>
              <w:kinsoku w:val="0"/>
              <w:overflowPunct w:val="0"/>
              <w:spacing w:line="240" w:lineRule="exact"/>
              <w:rPr>
                <w:rFonts w:ascii="Calibri" w:hAnsi="Calibri" w:cs="Times New Roman"/>
              </w:rPr>
            </w:pPr>
          </w:p>
          <w:p w14:paraId="7CC32608" w14:textId="77777777" w:rsidR="004F750A" w:rsidRPr="00DF4D80" w:rsidRDefault="00A566CD" w:rsidP="00125372">
            <w:pPr>
              <w:pStyle w:val="TableParagraph"/>
              <w:kinsoku w:val="0"/>
              <w:overflowPunct w:val="0"/>
              <w:spacing w:line="240" w:lineRule="exact"/>
              <w:rPr>
                <w:rFonts w:ascii="Calibri" w:hAnsi="Calibri" w:cs="Times New Roman"/>
                <w:spacing w:val="-3"/>
              </w:rPr>
            </w:pPr>
            <w:r>
              <w:rPr>
                <w:rFonts w:ascii="Calibri" w:hAnsi="Calibri"/>
              </w:rPr>
              <w:t xml:space="preserve"> 2, Zkontrolujte a vyčistěte potrubí a komoru čerpadla.</w:t>
            </w:r>
          </w:p>
          <w:p w14:paraId="6596E9A7" w14:textId="77777777" w:rsidR="00EA717A" w:rsidRPr="00E50910" w:rsidRDefault="00EA717A" w:rsidP="00DF3069">
            <w:pPr>
              <w:pStyle w:val="TableParagraph"/>
              <w:kinsoku w:val="0"/>
              <w:overflowPunct w:val="0"/>
              <w:spacing w:line="240" w:lineRule="exact"/>
              <w:rPr>
                <w:rFonts w:ascii="Calibri" w:hAnsi="Calibri" w:cs="Times New Roman"/>
              </w:rPr>
            </w:pPr>
          </w:p>
          <w:p w14:paraId="698EA978" w14:textId="77777777" w:rsidR="00F67D7D" w:rsidRPr="00DF4D80" w:rsidRDefault="00A566CD" w:rsidP="00DF3069">
            <w:pPr>
              <w:pStyle w:val="TableParagraph"/>
              <w:kinsoku w:val="0"/>
              <w:overflowPunct w:val="0"/>
              <w:spacing w:line="240" w:lineRule="exact"/>
              <w:rPr>
                <w:rFonts w:ascii="Calibri" w:hAnsi="Calibri" w:cs="Times New Roman"/>
              </w:rPr>
            </w:pPr>
            <w:r>
              <w:rPr>
                <w:rFonts w:ascii="Calibri" w:hAnsi="Calibri"/>
              </w:rPr>
              <w:t xml:space="preserve"> 3, Upevněte čerpadlo na stabilní základnu.</w:t>
            </w:r>
          </w:p>
        </w:tc>
      </w:tr>
      <w:tr w:rsidR="006F6F8A" w:rsidRPr="00DF4D80" w14:paraId="099628F8" w14:textId="77777777" w:rsidTr="002C406E">
        <w:trPr>
          <w:trHeight w:val="596"/>
        </w:trPr>
        <w:tc>
          <w:tcPr>
            <w:tcW w:w="2394" w:type="dxa"/>
            <w:tcBorders>
              <w:top w:val="single" w:sz="4" w:space="0" w:color="auto"/>
              <w:left w:val="single" w:sz="6" w:space="0" w:color="231F20"/>
              <w:bottom w:val="single" w:sz="6" w:space="0" w:color="231F20"/>
              <w:right w:val="single" w:sz="6" w:space="0" w:color="231F20"/>
            </w:tcBorders>
            <w:vAlign w:val="center"/>
          </w:tcPr>
          <w:p w14:paraId="5950E576" w14:textId="77777777" w:rsidR="006F6F8A" w:rsidRPr="00DF4D80" w:rsidRDefault="00DF3069" w:rsidP="00DF3069">
            <w:pPr>
              <w:pStyle w:val="TableParagraph"/>
              <w:kinsoku w:val="0"/>
              <w:overflowPunct w:val="0"/>
              <w:spacing w:line="201" w:lineRule="auto"/>
              <w:ind w:left="132" w:right="229"/>
              <w:rPr>
                <w:rFonts w:ascii="Calibri" w:hAnsi="Calibri" w:cs="Times New Roman"/>
              </w:rPr>
            </w:pPr>
            <w:r>
              <w:rPr>
                <w:rFonts w:ascii="Calibri" w:hAnsi="Calibri"/>
              </w:rPr>
              <w:t xml:space="preserve">Motor běží přerušovaně. </w:t>
            </w:r>
          </w:p>
        </w:tc>
        <w:tc>
          <w:tcPr>
            <w:tcW w:w="3119" w:type="dxa"/>
            <w:tcBorders>
              <w:top w:val="single" w:sz="4" w:space="0" w:color="auto"/>
              <w:left w:val="single" w:sz="6" w:space="0" w:color="231F20"/>
              <w:bottom w:val="single" w:sz="6" w:space="0" w:color="231F20"/>
              <w:right w:val="single" w:sz="6" w:space="0" w:color="231F20"/>
            </w:tcBorders>
          </w:tcPr>
          <w:p w14:paraId="0F7FC878" w14:textId="77777777" w:rsidR="00FF6A68" w:rsidRPr="00DF4D80" w:rsidRDefault="00FA0BC0" w:rsidP="00B07F75">
            <w:pPr>
              <w:pStyle w:val="TableParagraph"/>
              <w:kinsoku w:val="0"/>
              <w:overflowPunct w:val="0"/>
              <w:rPr>
                <w:rFonts w:ascii="Calibri" w:hAnsi="Calibri" w:cs="Times New Roman"/>
              </w:rPr>
            </w:pPr>
            <w:r>
              <w:rPr>
                <w:rFonts w:ascii="Calibri" w:hAnsi="Calibri"/>
              </w:rPr>
              <w:t xml:space="preserve"> 1, Motor je při provozu dlouhodobě přetěžován.</w:t>
            </w:r>
          </w:p>
          <w:p w14:paraId="343A6CF3" w14:textId="77777777" w:rsidR="005E3AB5" w:rsidRPr="00E50910" w:rsidRDefault="005E3AB5" w:rsidP="00B07F75">
            <w:pPr>
              <w:pStyle w:val="TableParagraph"/>
              <w:kinsoku w:val="0"/>
              <w:overflowPunct w:val="0"/>
              <w:rPr>
                <w:rFonts w:ascii="Calibri" w:hAnsi="Calibri" w:cs="Times New Roman"/>
              </w:rPr>
            </w:pPr>
          </w:p>
          <w:p w14:paraId="40727973" w14:textId="77777777" w:rsidR="005E3AB5" w:rsidRPr="00E50910" w:rsidRDefault="005E3AB5" w:rsidP="00B07F75">
            <w:pPr>
              <w:pStyle w:val="TableParagraph"/>
              <w:kinsoku w:val="0"/>
              <w:overflowPunct w:val="0"/>
              <w:rPr>
                <w:rFonts w:ascii="Calibri" w:hAnsi="Calibri" w:cs="Times New Roman"/>
              </w:rPr>
            </w:pPr>
          </w:p>
          <w:p w14:paraId="02A9FC16" w14:textId="77777777" w:rsidR="005E3AB5" w:rsidRPr="00E50910" w:rsidRDefault="005E3AB5" w:rsidP="00B07F75">
            <w:pPr>
              <w:pStyle w:val="TableParagraph"/>
              <w:kinsoku w:val="0"/>
              <w:overflowPunct w:val="0"/>
              <w:rPr>
                <w:rFonts w:ascii="Calibri" w:hAnsi="Calibri" w:cs="Times New Roman"/>
              </w:rPr>
            </w:pPr>
          </w:p>
          <w:p w14:paraId="4E387A29" w14:textId="77777777" w:rsidR="005E3AB5" w:rsidRPr="00E50910" w:rsidRDefault="005E3AB5" w:rsidP="00B07F75">
            <w:pPr>
              <w:pStyle w:val="TableParagraph"/>
              <w:kinsoku w:val="0"/>
              <w:overflowPunct w:val="0"/>
              <w:rPr>
                <w:rFonts w:ascii="Calibri" w:hAnsi="Calibri" w:cs="Times New Roman"/>
              </w:rPr>
            </w:pPr>
          </w:p>
          <w:p w14:paraId="67B34A24" w14:textId="77777777" w:rsidR="005E3AB5" w:rsidRPr="00E50910" w:rsidRDefault="005E3AB5" w:rsidP="00B07F75">
            <w:pPr>
              <w:pStyle w:val="TableParagraph"/>
              <w:kinsoku w:val="0"/>
              <w:overflowPunct w:val="0"/>
              <w:rPr>
                <w:rFonts w:ascii="Calibri" w:hAnsi="Calibri" w:cs="Times New Roman"/>
              </w:rPr>
            </w:pPr>
          </w:p>
          <w:p w14:paraId="6430305A" w14:textId="77777777" w:rsidR="00FF6A68" w:rsidRPr="00DF4D80" w:rsidRDefault="00FA0BC0" w:rsidP="00B07F75">
            <w:pPr>
              <w:pStyle w:val="TableParagraph"/>
              <w:kinsoku w:val="0"/>
              <w:overflowPunct w:val="0"/>
              <w:rPr>
                <w:rFonts w:ascii="Calibri" w:hAnsi="Calibri" w:cs="Times New Roman"/>
              </w:rPr>
            </w:pPr>
            <w:r>
              <w:rPr>
                <w:rFonts w:ascii="Calibri" w:hAnsi="Calibri"/>
              </w:rPr>
              <w:t xml:space="preserve"> </w:t>
            </w:r>
          </w:p>
          <w:p w14:paraId="27BBCE67" w14:textId="77777777" w:rsidR="00806417" w:rsidRPr="00E50910" w:rsidRDefault="00806417" w:rsidP="00B07F75">
            <w:pPr>
              <w:pStyle w:val="TableParagraph"/>
              <w:kinsoku w:val="0"/>
              <w:overflowPunct w:val="0"/>
              <w:rPr>
                <w:rFonts w:ascii="Calibri" w:hAnsi="Calibri" w:cs="Times New Roman"/>
              </w:rPr>
            </w:pPr>
          </w:p>
          <w:p w14:paraId="6AEA19DC" w14:textId="77777777" w:rsidR="00290A97" w:rsidRPr="00DF4D80" w:rsidRDefault="00806417" w:rsidP="00806417">
            <w:pPr>
              <w:pStyle w:val="TableParagraph"/>
              <w:kinsoku w:val="0"/>
              <w:overflowPunct w:val="0"/>
              <w:rPr>
                <w:rFonts w:ascii="Calibri" w:hAnsi="Calibri" w:cs="Times New Roman"/>
              </w:rPr>
            </w:pPr>
            <w:r>
              <w:rPr>
                <w:rFonts w:ascii="Calibri" w:hAnsi="Calibri"/>
              </w:rPr>
              <w:t xml:space="preserve"> </w:t>
            </w:r>
          </w:p>
          <w:p w14:paraId="31EF01F6" w14:textId="77777777" w:rsidR="00290A97" w:rsidRPr="00E50910" w:rsidRDefault="00290A97" w:rsidP="00806417">
            <w:pPr>
              <w:pStyle w:val="TableParagraph"/>
              <w:kinsoku w:val="0"/>
              <w:overflowPunct w:val="0"/>
              <w:rPr>
                <w:rFonts w:ascii="Calibri" w:hAnsi="Calibri" w:cs="Times New Roman"/>
              </w:rPr>
            </w:pPr>
          </w:p>
          <w:p w14:paraId="392B09B8" w14:textId="77777777" w:rsidR="00290A97" w:rsidRPr="00E50910" w:rsidRDefault="00290A97" w:rsidP="00806417">
            <w:pPr>
              <w:pStyle w:val="TableParagraph"/>
              <w:kinsoku w:val="0"/>
              <w:overflowPunct w:val="0"/>
              <w:rPr>
                <w:rFonts w:ascii="Calibri" w:hAnsi="Calibri" w:cs="Times New Roman"/>
              </w:rPr>
            </w:pPr>
          </w:p>
          <w:p w14:paraId="43209908" w14:textId="77777777" w:rsidR="00290A97" w:rsidRPr="00E50910" w:rsidRDefault="00290A97" w:rsidP="00806417">
            <w:pPr>
              <w:pStyle w:val="TableParagraph"/>
              <w:kinsoku w:val="0"/>
              <w:overflowPunct w:val="0"/>
              <w:rPr>
                <w:rFonts w:ascii="Calibri" w:hAnsi="Calibri" w:cs="Times New Roman"/>
              </w:rPr>
            </w:pPr>
          </w:p>
          <w:p w14:paraId="549BA2CB" w14:textId="77777777" w:rsidR="00290A97" w:rsidRPr="00E50910" w:rsidRDefault="00290A97" w:rsidP="00806417">
            <w:pPr>
              <w:pStyle w:val="TableParagraph"/>
              <w:kinsoku w:val="0"/>
              <w:overflowPunct w:val="0"/>
              <w:rPr>
                <w:rFonts w:ascii="Calibri" w:hAnsi="Calibri" w:cs="Times New Roman"/>
              </w:rPr>
            </w:pPr>
          </w:p>
          <w:p w14:paraId="71C12C3F" w14:textId="77777777" w:rsidR="00290A97" w:rsidRPr="00E50910" w:rsidRDefault="00290A97" w:rsidP="00806417">
            <w:pPr>
              <w:pStyle w:val="TableParagraph"/>
              <w:kinsoku w:val="0"/>
              <w:overflowPunct w:val="0"/>
              <w:rPr>
                <w:rFonts w:ascii="Calibri" w:hAnsi="Calibri" w:cs="Times New Roman"/>
              </w:rPr>
            </w:pPr>
          </w:p>
          <w:p w14:paraId="1ACB5950" w14:textId="77777777" w:rsidR="00FA0BC0" w:rsidRPr="00DF4D80" w:rsidRDefault="00290A97" w:rsidP="00806417">
            <w:pPr>
              <w:pStyle w:val="TableParagraph"/>
              <w:kinsoku w:val="0"/>
              <w:overflowPunct w:val="0"/>
              <w:rPr>
                <w:rFonts w:ascii="Calibri" w:hAnsi="Calibri" w:cs="Times New Roman"/>
              </w:rPr>
            </w:pPr>
            <w:r>
              <w:rPr>
                <w:rFonts w:ascii="Calibri" w:hAnsi="Calibri"/>
              </w:rPr>
              <w:t xml:space="preserve"> 2, Chyba kontaktů </w:t>
            </w:r>
          </w:p>
        </w:tc>
        <w:tc>
          <w:tcPr>
            <w:tcW w:w="4961" w:type="dxa"/>
            <w:tcBorders>
              <w:top w:val="single" w:sz="6" w:space="0" w:color="231F20"/>
              <w:left w:val="single" w:sz="6" w:space="0" w:color="231F20"/>
              <w:bottom w:val="single" w:sz="6" w:space="0" w:color="231F20"/>
              <w:right w:val="single" w:sz="6" w:space="0" w:color="231F20"/>
            </w:tcBorders>
          </w:tcPr>
          <w:p w14:paraId="062DFF40" w14:textId="77777777" w:rsidR="00A7732E" w:rsidRPr="00DF4D80" w:rsidRDefault="00FA0BC0" w:rsidP="00B07F75">
            <w:pPr>
              <w:pStyle w:val="TableParagraph"/>
              <w:kinsoku w:val="0"/>
              <w:overflowPunct w:val="0"/>
              <w:rPr>
                <w:rFonts w:ascii="Calibri" w:hAnsi="Calibri" w:cs="Times New Roman"/>
              </w:rPr>
            </w:pPr>
            <w:r>
              <w:rPr>
                <w:rFonts w:ascii="Calibri" w:hAnsi="Calibri"/>
              </w:rPr>
              <w:t xml:space="preserve"> 1, Čerpadlo je chráněno proti přehřívání pomocí vestavěného tepelného relé, které přerušuje přívod elektrického proudu, je-li překročena bezpečnostní hodnota teploty zařízení. Po vychladnutí čerpadla se relé opět uzavírá, čímž zapíná napájení čerpadla.</w:t>
            </w:r>
          </w:p>
          <w:p w14:paraId="2DA5DBAB" w14:textId="77777777" w:rsidR="00094D14" w:rsidRPr="00E50910" w:rsidRDefault="00094D14" w:rsidP="00B07F75">
            <w:pPr>
              <w:pStyle w:val="TableParagraph"/>
              <w:kinsoku w:val="0"/>
              <w:overflowPunct w:val="0"/>
              <w:rPr>
                <w:rFonts w:ascii="Calibri" w:hAnsi="Calibri" w:cs="Times New Roman"/>
              </w:rPr>
            </w:pPr>
          </w:p>
          <w:p w14:paraId="4EE90969" w14:textId="77777777" w:rsidR="00094D14" w:rsidRPr="00DF4D80" w:rsidRDefault="00094D14" w:rsidP="00094D14">
            <w:pPr>
              <w:pStyle w:val="TableParagraph"/>
              <w:kinsoku w:val="0"/>
              <w:overflowPunct w:val="0"/>
              <w:rPr>
                <w:rFonts w:ascii="Calibri" w:hAnsi="Calibri" w:cs="Times New Roman"/>
              </w:rPr>
            </w:pPr>
            <w:r>
              <w:rPr>
                <w:rFonts w:ascii="Calibri" w:hAnsi="Calibri"/>
              </w:rPr>
              <w:t>Příčiny:</w:t>
            </w:r>
          </w:p>
          <w:p w14:paraId="5D1AD643" w14:textId="77777777" w:rsidR="00094D14" w:rsidRPr="00DF4D80" w:rsidRDefault="00094D14" w:rsidP="00094D14">
            <w:pPr>
              <w:pStyle w:val="TableParagraph"/>
              <w:kinsoku w:val="0"/>
              <w:overflowPunct w:val="0"/>
              <w:rPr>
                <w:rFonts w:ascii="Calibri" w:hAnsi="Calibri" w:cs="Times New Roman"/>
              </w:rPr>
            </w:pPr>
            <w:r>
              <w:rPr>
                <w:rFonts w:ascii="Calibri" w:hAnsi="Calibri"/>
              </w:rPr>
              <w:t>- Čerpadlo pracuje v blízkosti horní mezní hodnoty svého výkonu.</w:t>
            </w:r>
          </w:p>
          <w:p w14:paraId="699AAF5D" w14:textId="77777777" w:rsidR="00094D14" w:rsidRPr="00DF4D80" w:rsidRDefault="00094D14" w:rsidP="00094D14">
            <w:pPr>
              <w:pStyle w:val="TableParagraph"/>
              <w:kinsoku w:val="0"/>
              <w:overflowPunct w:val="0"/>
              <w:rPr>
                <w:rFonts w:ascii="Calibri" w:hAnsi="Calibri" w:cs="Times New Roman"/>
              </w:rPr>
            </w:pPr>
            <w:r>
              <w:rPr>
                <w:rFonts w:ascii="Calibri" w:hAnsi="Calibri"/>
              </w:rPr>
              <w:t>- Příliš vysoká okolní teplota.</w:t>
            </w:r>
          </w:p>
          <w:p w14:paraId="6E46799E" w14:textId="77777777" w:rsidR="00094D14" w:rsidRPr="00DF4D80" w:rsidRDefault="00094D14" w:rsidP="00094D14">
            <w:pPr>
              <w:pStyle w:val="TableParagraph"/>
              <w:kinsoku w:val="0"/>
              <w:overflowPunct w:val="0"/>
              <w:rPr>
                <w:rFonts w:ascii="Calibri" w:hAnsi="Calibri" w:cs="Times New Roman"/>
              </w:rPr>
            </w:pPr>
            <w:r>
              <w:rPr>
                <w:rFonts w:ascii="Calibri" w:hAnsi="Calibri"/>
              </w:rPr>
              <w:t>- Zadřené součásti (ložisko, oběžné kolo).</w:t>
            </w:r>
          </w:p>
          <w:p w14:paraId="20B4A5C0" w14:textId="77777777" w:rsidR="00EA717A" w:rsidRPr="00E50910" w:rsidRDefault="00EA717A" w:rsidP="007B516B">
            <w:pPr>
              <w:pStyle w:val="TableParagraph"/>
              <w:kinsoku w:val="0"/>
              <w:overflowPunct w:val="0"/>
              <w:rPr>
                <w:rFonts w:ascii="Calibri" w:hAnsi="Calibri" w:cs="Times New Roman"/>
              </w:rPr>
            </w:pPr>
          </w:p>
          <w:p w14:paraId="4D477A43" w14:textId="77777777" w:rsidR="00F44CCA" w:rsidRPr="00DF4D80" w:rsidRDefault="00C312EE" w:rsidP="007B516B">
            <w:pPr>
              <w:pStyle w:val="TableParagraph"/>
              <w:kinsoku w:val="0"/>
              <w:overflowPunct w:val="0"/>
              <w:rPr>
                <w:rFonts w:ascii="Calibri" w:hAnsi="Calibri" w:cs="Times New Roman"/>
              </w:rPr>
            </w:pPr>
            <w:r>
              <w:rPr>
                <w:rFonts w:ascii="Calibri" w:hAnsi="Calibri"/>
              </w:rPr>
              <w:t xml:space="preserve"> V případě zjištění zadření součástí nechejte zařízení opravit.</w:t>
            </w:r>
          </w:p>
          <w:p w14:paraId="4A2A2911" w14:textId="77777777" w:rsidR="007B516B" w:rsidRPr="00E50910" w:rsidRDefault="007B516B" w:rsidP="007B516B">
            <w:pPr>
              <w:pStyle w:val="TableParagraph"/>
              <w:kinsoku w:val="0"/>
              <w:overflowPunct w:val="0"/>
              <w:rPr>
                <w:rFonts w:ascii="Calibri" w:hAnsi="Calibri" w:cs="Times New Roman"/>
              </w:rPr>
            </w:pPr>
          </w:p>
          <w:p w14:paraId="4E764B04" w14:textId="77777777" w:rsidR="007B516B" w:rsidRPr="00DF4D80" w:rsidRDefault="007B516B" w:rsidP="007B516B">
            <w:pPr>
              <w:pStyle w:val="TableParagraph"/>
              <w:kinsoku w:val="0"/>
              <w:overflowPunct w:val="0"/>
              <w:rPr>
                <w:rFonts w:ascii="Calibri" w:hAnsi="Calibri" w:cs="Times New Roman"/>
              </w:rPr>
            </w:pPr>
            <w:r>
              <w:rPr>
                <w:rFonts w:ascii="Calibri" w:hAnsi="Calibri"/>
              </w:rPr>
              <w:t xml:space="preserve"> 2, Zkontrolujte, zda příčinou problému není závada kontaktů v napájecím kabelu čerpadla.</w:t>
            </w:r>
          </w:p>
          <w:p w14:paraId="2B28AA20" w14:textId="77777777" w:rsidR="007B516B" w:rsidRPr="00E50910" w:rsidRDefault="007B516B" w:rsidP="007B516B">
            <w:pPr>
              <w:pStyle w:val="TableParagraph"/>
              <w:kinsoku w:val="0"/>
              <w:overflowPunct w:val="0"/>
              <w:rPr>
                <w:rFonts w:ascii="Calibri" w:hAnsi="Calibri" w:cs="Times New Roman"/>
              </w:rPr>
            </w:pPr>
          </w:p>
          <w:p w14:paraId="52136704" w14:textId="77777777" w:rsidR="00F44CCA" w:rsidRPr="00DF4D80" w:rsidRDefault="00F44CCA" w:rsidP="00F44CCA">
            <w:pPr>
              <w:pStyle w:val="TableParagraph"/>
              <w:kinsoku w:val="0"/>
              <w:overflowPunct w:val="0"/>
              <w:spacing w:before="22"/>
              <w:ind w:left="132"/>
              <w:rPr>
                <w:rFonts w:ascii="Calibri" w:hAnsi="Calibri" w:cs="Times New Roman"/>
              </w:rPr>
            </w:pPr>
            <w:r>
              <w:rPr>
                <w:rFonts w:ascii="Calibri" w:hAnsi="Calibri"/>
              </w:rPr>
              <w:t>Pokud závada přetrvává, předejte zařízení nejbližší opravně.</w:t>
            </w:r>
          </w:p>
          <w:p w14:paraId="4D63D2AE" w14:textId="77777777" w:rsidR="00FA0BC0" w:rsidRPr="00E50910" w:rsidRDefault="00FA0BC0" w:rsidP="00C312EE">
            <w:pPr>
              <w:pStyle w:val="TableParagraph"/>
              <w:kinsoku w:val="0"/>
              <w:overflowPunct w:val="0"/>
              <w:rPr>
                <w:rFonts w:ascii="Calibri" w:hAnsi="Calibri" w:cs="Times New Roman"/>
              </w:rPr>
            </w:pPr>
          </w:p>
        </w:tc>
      </w:tr>
      <w:tr w:rsidR="006F6F8A" w:rsidRPr="00DF4D80" w14:paraId="261F51F1" w14:textId="77777777" w:rsidTr="002C406E">
        <w:trPr>
          <w:trHeight w:val="596"/>
        </w:trPr>
        <w:tc>
          <w:tcPr>
            <w:tcW w:w="2394" w:type="dxa"/>
            <w:tcBorders>
              <w:top w:val="single" w:sz="4" w:space="0" w:color="auto"/>
              <w:left w:val="single" w:sz="6" w:space="0" w:color="231F20"/>
              <w:bottom w:val="single" w:sz="4" w:space="0" w:color="auto"/>
              <w:right w:val="single" w:sz="6" w:space="0" w:color="231F20"/>
            </w:tcBorders>
            <w:vAlign w:val="center"/>
          </w:tcPr>
          <w:p w14:paraId="60AE57B5" w14:textId="77777777" w:rsidR="006F6F8A" w:rsidRPr="00DF4D80" w:rsidRDefault="00234A40" w:rsidP="00234A40">
            <w:pPr>
              <w:pStyle w:val="TableParagraph"/>
              <w:kinsoku w:val="0"/>
              <w:overflowPunct w:val="0"/>
              <w:spacing w:before="51" w:line="240" w:lineRule="atLeast"/>
              <w:ind w:left="132"/>
              <w:rPr>
                <w:rFonts w:ascii="Calibri" w:hAnsi="Calibri" w:cs="Times New Roman"/>
              </w:rPr>
            </w:pPr>
            <w:r>
              <w:rPr>
                <w:rFonts w:ascii="Calibri" w:hAnsi="Calibri"/>
              </w:rPr>
              <w:t xml:space="preserve">Propustnost mechanického těsnění. </w:t>
            </w:r>
          </w:p>
        </w:tc>
        <w:tc>
          <w:tcPr>
            <w:tcW w:w="3119" w:type="dxa"/>
            <w:tcBorders>
              <w:top w:val="single" w:sz="6" w:space="0" w:color="231F20"/>
              <w:left w:val="single" w:sz="6" w:space="0" w:color="231F20"/>
              <w:bottom w:val="single" w:sz="6" w:space="0" w:color="231F20"/>
              <w:right w:val="single" w:sz="6" w:space="0" w:color="231F20"/>
            </w:tcBorders>
          </w:tcPr>
          <w:p w14:paraId="1B679BA4" w14:textId="77777777" w:rsidR="000932F6" w:rsidRPr="00DF4D80" w:rsidRDefault="00234A40" w:rsidP="00E96042">
            <w:pPr>
              <w:pStyle w:val="TableParagraph"/>
              <w:kinsoku w:val="0"/>
              <w:overflowPunct w:val="0"/>
              <w:spacing w:before="59"/>
              <w:ind w:left="172" w:right="222"/>
              <w:rPr>
                <w:rFonts w:ascii="Calibri" w:hAnsi="Calibri" w:cs="Times New Roman"/>
              </w:rPr>
            </w:pPr>
            <w:r>
              <w:rPr>
                <w:rFonts w:ascii="Calibri" w:hAnsi="Calibri"/>
              </w:rPr>
              <w:t xml:space="preserve">1, Mechanické těsnění je opotřebené nebo neúčinné v důsledku znečištění. Nečistoty způsobují ztrátu nepropustnosti. </w:t>
            </w:r>
          </w:p>
        </w:tc>
        <w:tc>
          <w:tcPr>
            <w:tcW w:w="4961" w:type="dxa"/>
            <w:tcBorders>
              <w:top w:val="single" w:sz="6" w:space="0" w:color="231F20"/>
              <w:left w:val="single" w:sz="6" w:space="0" w:color="231F20"/>
              <w:bottom w:val="single" w:sz="6" w:space="0" w:color="231F20"/>
              <w:right w:val="single" w:sz="6" w:space="0" w:color="231F20"/>
            </w:tcBorders>
          </w:tcPr>
          <w:p w14:paraId="70CA90BB" w14:textId="77777777" w:rsidR="006F6F8A" w:rsidRPr="00DF4D80" w:rsidRDefault="0057452A" w:rsidP="00E96042">
            <w:pPr>
              <w:pStyle w:val="TableParagraph"/>
              <w:kinsoku w:val="0"/>
              <w:overflowPunct w:val="0"/>
              <w:spacing w:before="61"/>
              <w:ind w:left="132" w:right="961"/>
              <w:rPr>
                <w:rFonts w:ascii="Calibri" w:hAnsi="Calibri" w:cs="Times New Roman"/>
              </w:rPr>
            </w:pPr>
            <w:r>
              <w:rPr>
                <w:rFonts w:ascii="Calibri" w:hAnsi="Calibri"/>
              </w:rPr>
              <w:t xml:space="preserve">1, Předejte zařízení opravně. </w:t>
            </w:r>
          </w:p>
        </w:tc>
      </w:tr>
      <w:tr w:rsidR="006F6F8A" w:rsidRPr="00DF4D80" w14:paraId="5AEA1BEB" w14:textId="77777777" w:rsidTr="002C406E">
        <w:trPr>
          <w:trHeight w:val="596"/>
        </w:trPr>
        <w:tc>
          <w:tcPr>
            <w:tcW w:w="2394" w:type="dxa"/>
            <w:tcBorders>
              <w:top w:val="single" w:sz="4" w:space="0" w:color="auto"/>
              <w:left w:val="single" w:sz="6" w:space="0" w:color="231F20"/>
              <w:bottom w:val="single" w:sz="6" w:space="0" w:color="231F20"/>
              <w:right w:val="single" w:sz="6" w:space="0" w:color="231F20"/>
            </w:tcBorders>
            <w:vAlign w:val="center"/>
          </w:tcPr>
          <w:p w14:paraId="1A9755B5" w14:textId="77777777" w:rsidR="006F6F8A" w:rsidRPr="00DF4D80" w:rsidRDefault="004F750A" w:rsidP="004F750A">
            <w:pPr>
              <w:pStyle w:val="TableParagraph"/>
              <w:kinsoku w:val="0"/>
              <w:overflowPunct w:val="0"/>
              <w:ind w:right="196"/>
              <w:rPr>
                <w:rFonts w:ascii="Calibri" w:hAnsi="Calibri" w:cs="Times New Roman"/>
              </w:rPr>
            </w:pPr>
            <w:r>
              <w:rPr>
                <w:rFonts w:ascii="Calibri" w:hAnsi="Calibri"/>
              </w:rPr>
              <w:t>Abnormální hluk čerpadla.</w:t>
            </w:r>
          </w:p>
        </w:tc>
        <w:tc>
          <w:tcPr>
            <w:tcW w:w="3119" w:type="dxa"/>
            <w:tcBorders>
              <w:top w:val="single" w:sz="6" w:space="0" w:color="231F20"/>
              <w:left w:val="single" w:sz="6" w:space="0" w:color="231F20"/>
              <w:bottom w:val="single" w:sz="6" w:space="0" w:color="231F20"/>
              <w:right w:val="single" w:sz="6" w:space="0" w:color="231F20"/>
            </w:tcBorders>
          </w:tcPr>
          <w:p w14:paraId="3ABFBB59" w14:textId="77777777" w:rsidR="00EA717A" w:rsidRDefault="005C393D" w:rsidP="00CB4930">
            <w:pPr>
              <w:pStyle w:val="TableParagraph"/>
              <w:kinsoku w:val="0"/>
              <w:overflowPunct w:val="0"/>
              <w:spacing w:before="40"/>
              <w:ind w:left="172"/>
              <w:rPr>
                <w:rFonts w:ascii="Calibri" w:hAnsi="Calibri" w:cs="Times New Roman"/>
              </w:rPr>
            </w:pPr>
            <w:r>
              <w:rPr>
                <w:rFonts w:ascii="Calibri" w:hAnsi="Calibri"/>
              </w:rPr>
              <w:t>1, Hluk vycházející z ložisek.</w:t>
            </w:r>
          </w:p>
          <w:p w14:paraId="688320D1" w14:textId="77777777" w:rsidR="006F6F8A" w:rsidRPr="00DF4D80" w:rsidRDefault="005C393D" w:rsidP="00CB4930">
            <w:pPr>
              <w:pStyle w:val="TableParagraph"/>
              <w:kinsoku w:val="0"/>
              <w:overflowPunct w:val="0"/>
              <w:spacing w:before="40"/>
              <w:ind w:left="172"/>
              <w:rPr>
                <w:rFonts w:ascii="Calibri" w:hAnsi="Calibri" w:cs="Times New Roman"/>
              </w:rPr>
            </w:pPr>
            <w:r>
              <w:rPr>
                <w:rFonts w:ascii="Calibri" w:hAnsi="Calibri"/>
              </w:rPr>
              <w:t xml:space="preserve">2, Oběžné kolo je </w:t>
            </w:r>
            <w:r>
              <w:rPr>
                <w:rFonts w:ascii="Calibri" w:hAnsi="Calibri"/>
              </w:rPr>
              <w:lastRenderedPageBreak/>
              <w:t>zablokované.</w:t>
            </w:r>
          </w:p>
        </w:tc>
        <w:tc>
          <w:tcPr>
            <w:tcW w:w="4961" w:type="dxa"/>
            <w:tcBorders>
              <w:top w:val="single" w:sz="6" w:space="0" w:color="231F20"/>
              <w:left w:val="single" w:sz="6" w:space="0" w:color="231F20"/>
              <w:bottom w:val="single" w:sz="6" w:space="0" w:color="231F20"/>
              <w:right w:val="single" w:sz="6" w:space="0" w:color="231F20"/>
            </w:tcBorders>
          </w:tcPr>
          <w:p w14:paraId="098EE9D1" w14:textId="77777777" w:rsidR="00EA717A" w:rsidRDefault="005C393D" w:rsidP="004B5F19">
            <w:pPr>
              <w:pStyle w:val="TableParagraph"/>
              <w:kinsoku w:val="0"/>
              <w:overflowPunct w:val="0"/>
              <w:spacing w:before="43"/>
              <w:ind w:left="132" w:right="388"/>
              <w:rPr>
                <w:rFonts w:ascii="Calibri" w:hAnsi="Calibri" w:cs="Times New Roman"/>
              </w:rPr>
            </w:pPr>
            <w:r>
              <w:rPr>
                <w:rFonts w:ascii="Calibri" w:hAnsi="Calibri"/>
              </w:rPr>
              <w:lastRenderedPageBreak/>
              <w:t>1, Předejte zařízení opravně.</w:t>
            </w:r>
          </w:p>
          <w:p w14:paraId="4AAC9C04" w14:textId="77777777" w:rsidR="006F6F8A" w:rsidRPr="00DF4D80" w:rsidRDefault="002C406E" w:rsidP="004B5F19">
            <w:pPr>
              <w:pStyle w:val="TableParagraph"/>
              <w:kinsoku w:val="0"/>
              <w:overflowPunct w:val="0"/>
              <w:spacing w:before="43"/>
              <w:ind w:left="132" w:right="388"/>
              <w:rPr>
                <w:rFonts w:ascii="Calibri" w:hAnsi="Calibri" w:cs="Times New Roman"/>
              </w:rPr>
            </w:pPr>
            <w:r>
              <w:rPr>
                <w:rFonts w:ascii="Calibri" w:hAnsi="Calibri"/>
              </w:rPr>
              <w:t>2, Předejte zařízení opravně.</w:t>
            </w:r>
          </w:p>
        </w:tc>
      </w:tr>
    </w:tbl>
    <w:p w14:paraId="623DF7BC" w14:textId="77777777" w:rsidR="00633277" w:rsidRPr="00E50910" w:rsidRDefault="00633277" w:rsidP="00286549">
      <w:pPr>
        <w:widowControl/>
        <w:autoSpaceDE w:val="0"/>
        <w:autoSpaceDN w:val="0"/>
        <w:adjustRightInd w:val="0"/>
        <w:jc w:val="left"/>
        <w:rPr>
          <w:b/>
          <w:bCs/>
          <w:kern w:val="0"/>
          <w:sz w:val="24"/>
          <w:szCs w:val="24"/>
        </w:rPr>
      </w:pPr>
    </w:p>
    <w:p w14:paraId="7E55E0AD" w14:textId="77777777" w:rsidR="00660B14" w:rsidRPr="00DF4D80" w:rsidRDefault="00660B14" w:rsidP="00660B14">
      <w:pPr>
        <w:widowControl/>
        <w:autoSpaceDE w:val="0"/>
        <w:autoSpaceDN w:val="0"/>
        <w:adjustRightInd w:val="0"/>
        <w:jc w:val="left"/>
        <w:rPr>
          <w:b/>
          <w:bCs/>
          <w:kern w:val="0"/>
          <w:sz w:val="24"/>
          <w:szCs w:val="24"/>
        </w:rPr>
      </w:pPr>
      <w:r>
        <w:rPr>
          <w:b/>
          <w:bCs/>
          <w:sz w:val="24"/>
          <w:szCs w:val="24"/>
        </w:rPr>
        <w:t xml:space="preserve">PODMÍNKY, ZA KTERÝCH JE VYLOUČENO UZNÁNÍ ZÁRUKY </w:t>
      </w:r>
    </w:p>
    <w:p w14:paraId="3F9956F1"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1. Uplynutí záruční doby,</w:t>
      </w:r>
    </w:p>
    <w:p w14:paraId="78A92C65"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2. Pozměnění záručního listu nebo typového štítku,</w:t>
      </w:r>
    </w:p>
    <w:p w14:paraId="0D191E86"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3. Násilné nárazy do součástí, popraskání nebo zlomení součástí (např. účinkem mrazu),</w:t>
      </w:r>
    </w:p>
    <w:p w14:paraId="17B4A9AA"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4. Zanesení nebo silné opotřebení v důsledku čerpání vody obsahující nečistoty, písek nebo bahno,</w:t>
      </w:r>
    </w:p>
    <w:p w14:paraId="08DD8DF7"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5. Čerpadlo je používáno na vlhkém nebo mokrém místě (např. ve špatně větrané šachtě),</w:t>
      </w:r>
    </w:p>
    <w:p w14:paraId="369C00D7"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6. Nesprávné připojení, nesprávná obsluha,</w:t>
      </w:r>
    </w:p>
    <w:p w14:paraId="19D91638" w14:textId="77777777" w:rsidR="00660B14" w:rsidRPr="00DF4D80" w:rsidRDefault="00660B14" w:rsidP="00660B14">
      <w:pPr>
        <w:widowControl/>
        <w:autoSpaceDE w:val="0"/>
        <w:autoSpaceDN w:val="0"/>
        <w:adjustRightInd w:val="0"/>
        <w:jc w:val="left"/>
        <w:rPr>
          <w:bCs/>
          <w:kern w:val="0"/>
          <w:sz w:val="24"/>
          <w:szCs w:val="24"/>
        </w:rPr>
      </w:pPr>
      <w:r>
        <w:rPr>
          <w:bCs/>
          <w:sz w:val="24"/>
          <w:szCs w:val="24"/>
        </w:rPr>
        <w:t>7. Jestliže je motor ponořen pod vodou (např. v šachtě)!</w:t>
      </w:r>
    </w:p>
    <w:p w14:paraId="38361B37" w14:textId="77777777" w:rsidR="005C44C4" w:rsidRPr="00DF4D80" w:rsidRDefault="00EA717A" w:rsidP="00475835">
      <w:pPr>
        <w:widowControl/>
        <w:autoSpaceDE w:val="0"/>
        <w:autoSpaceDN w:val="0"/>
        <w:adjustRightInd w:val="0"/>
        <w:ind w:left="1680"/>
        <w:jc w:val="left"/>
        <w:rPr>
          <w:b/>
          <w:bCs/>
          <w:kern w:val="0"/>
          <w:sz w:val="24"/>
          <w:szCs w:val="24"/>
        </w:rPr>
      </w:pPr>
      <w:r>
        <w:rPr>
          <w:noProof/>
          <w:lang w:eastAsia="cs-CZ"/>
        </w:rPr>
        <mc:AlternateContent>
          <mc:Choice Requires="wpg">
            <w:drawing>
              <wp:anchor distT="0" distB="0" distL="0" distR="0" simplePos="0" relativeHeight="251662336" behindDoc="0" locked="0" layoutInCell="0" allowOverlap="1" wp14:anchorId="5B96D339" wp14:editId="443223F9">
                <wp:simplePos x="0" y="0"/>
                <wp:positionH relativeFrom="margin">
                  <wp:posOffset>190500</wp:posOffset>
                </wp:positionH>
                <wp:positionV relativeFrom="paragraph">
                  <wp:posOffset>416560</wp:posOffset>
                </wp:positionV>
                <wp:extent cx="471805" cy="514350"/>
                <wp:effectExtent l="0" t="0" r="0" b="0"/>
                <wp:wrapThrough wrapText="bothSides">
                  <wp:wrapPolygon edited="0">
                    <wp:start x="0" y="0"/>
                    <wp:lineTo x="0" y="1600"/>
                    <wp:lineTo x="5233" y="12800"/>
                    <wp:lineTo x="0" y="19200"/>
                    <wp:lineTo x="872" y="20800"/>
                    <wp:lineTo x="17443" y="20800"/>
                    <wp:lineTo x="20931" y="20800"/>
                    <wp:lineTo x="20931" y="20000"/>
                    <wp:lineTo x="16571" y="12800"/>
                    <wp:lineTo x="20931" y="1600"/>
                    <wp:lineTo x="20931" y="0"/>
                    <wp:lineTo x="0" y="0"/>
                  </wp:wrapPolygon>
                </wp:wrapThrough>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514350"/>
                          <a:chOff x="9077" y="155"/>
                          <a:chExt cx="743" cy="810"/>
                        </a:xfrm>
                      </wpg:grpSpPr>
                      <wps:wsp>
                        <wps:cNvPr id="16" name="Freeform 3"/>
                        <wps:cNvSpPr>
                          <a:spLocks/>
                        </wps:cNvSpPr>
                        <wps:spPr bwMode="auto">
                          <a:xfrm>
                            <a:off x="9098" y="155"/>
                            <a:ext cx="722" cy="793"/>
                          </a:xfrm>
                          <a:custGeom>
                            <a:avLst/>
                            <a:gdLst>
                              <a:gd name="T0" fmla="*/ 0 w 722"/>
                              <a:gd name="T1" fmla="*/ 780 h 793"/>
                              <a:gd name="T2" fmla="*/ 13 w 722"/>
                              <a:gd name="T3" fmla="*/ 792 h 793"/>
                              <a:gd name="T4" fmla="*/ 721 w 722"/>
                              <a:gd name="T5" fmla="*/ 26 h 793"/>
                              <a:gd name="T6" fmla="*/ 721 w 722"/>
                              <a:gd name="T7" fmla="*/ 0 h 793"/>
                              <a:gd name="T8" fmla="*/ 0 w 722"/>
                              <a:gd name="T9" fmla="*/ 780 h 7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2" h="793">
                                <a:moveTo>
                                  <a:pt x="0" y="780"/>
                                </a:moveTo>
                                <a:lnTo>
                                  <a:pt x="13" y="792"/>
                                </a:lnTo>
                                <a:lnTo>
                                  <a:pt x="721" y="26"/>
                                </a:lnTo>
                                <a:lnTo>
                                  <a:pt x="721" y="0"/>
                                </a:lnTo>
                                <a:lnTo>
                                  <a:pt x="0" y="7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9077" y="168"/>
                            <a:ext cx="718" cy="797"/>
                          </a:xfrm>
                          <a:custGeom>
                            <a:avLst/>
                            <a:gdLst>
                              <a:gd name="T0" fmla="*/ 0 w 718"/>
                              <a:gd name="T1" fmla="*/ 26 h 797"/>
                              <a:gd name="T2" fmla="*/ 704 w 718"/>
                              <a:gd name="T3" fmla="*/ 796 h 797"/>
                              <a:gd name="T4" fmla="*/ 717 w 718"/>
                              <a:gd name="T5" fmla="*/ 784 h 797"/>
                              <a:gd name="T6" fmla="*/ 0 w 718"/>
                              <a:gd name="T7" fmla="*/ 0 h 797"/>
                              <a:gd name="T8" fmla="*/ 0 w 718"/>
                              <a:gd name="T9" fmla="*/ 26 h 7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8" h="797">
                                <a:moveTo>
                                  <a:pt x="0" y="26"/>
                                </a:moveTo>
                                <a:lnTo>
                                  <a:pt x="704" y="796"/>
                                </a:lnTo>
                                <a:lnTo>
                                  <a:pt x="717" y="784"/>
                                </a:lnTo>
                                <a:lnTo>
                                  <a:pt x="0" y="0"/>
                                </a:lnTo>
                                <a:lnTo>
                                  <a:pt x="0"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5"/>
                        <wpg:cNvGrpSpPr>
                          <a:grpSpLocks/>
                        </wpg:cNvGrpSpPr>
                        <wpg:grpSpPr bwMode="auto">
                          <a:xfrm>
                            <a:off x="9280" y="232"/>
                            <a:ext cx="344" cy="619"/>
                            <a:chOff x="9280" y="232"/>
                            <a:chExt cx="344" cy="619"/>
                          </a:xfrm>
                        </wpg:grpSpPr>
                        <wps:wsp>
                          <wps:cNvPr id="19" name="Freeform 6"/>
                          <wps:cNvSpPr>
                            <a:spLocks/>
                          </wps:cNvSpPr>
                          <wps:spPr bwMode="auto">
                            <a:xfrm>
                              <a:off x="9280" y="232"/>
                              <a:ext cx="344" cy="619"/>
                            </a:xfrm>
                            <a:custGeom>
                              <a:avLst/>
                              <a:gdLst>
                                <a:gd name="T0" fmla="*/ 296 w 344"/>
                                <a:gd name="T1" fmla="*/ 535 h 619"/>
                                <a:gd name="T2" fmla="*/ 314 w 344"/>
                                <a:gd name="T3" fmla="*/ 536 h 619"/>
                                <a:gd name="T4" fmla="*/ 343 w 344"/>
                                <a:gd name="T5" fmla="*/ 61 h 619"/>
                                <a:gd name="T6" fmla="*/ 341 w 344"/>
                                <a:gd name="T7" fmla="*/ 56 h 619"/>
                                <a:gd name="T8" fmla="*/ 325 w 344"/>
                                <a:gd name="T9" fmla="*/ 43 h 619"/>
                                <a:gd name="T10" fmla="*/ 325 w 344"/>
                                <a:gd name="T11" fmla="*/ 63 h 619"/>
                                <a:gd name="T12" fmla="*/ 296 w 344"/>
                                <a:gd name="T13" fmla="*/ 535 h 6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4" h="619">
                                  <a:moveTo>
                                    <a:pt x="296" y="535"/>
                                  </a:moveTo>
                                  <a:lnTo>
                                    <a:pt x="314" y="536"/>
                                  </a:lnTo>
                                  <a:lnTo>
                                    <a:pt x="343" y="61"/>
                                  </a:lnTo>
                                  <a:lnTo>
                                    <a:pt x="341" y="56"/>
                                  </a:lnTo>
                                  <a:lnTo>
                                    <a:pt x="325" y="43"/>
                                  </a:lnTo>
                                  <a:lnTo>
                                    <a:pt x="325" y="63"/>
                                  </a:lnTo>
                                  <a:lnTo>
                                    <a:pt x="296" y="5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9280" y="232"/>
                              <a:ext cx="344" cy="619"/>
                            </a:xfrm>
                            <a:custGeom>
                              <a:avLst/>
                              <a:gdLst>
                                <a:gd name="T0" fmla="*/ 17 w 344"/>
                                <a:gd name="T1" fmla="*/ 40 h 619"/>
                                <a:gd name="T2" fmla="*/ 17 w 344"/>
                                <a:gd name="T3" fmla="*/ 64 h 619"/>
                                <a:gd name="T4" fmla="*/ 20 w 344"/>
                                <a:gd name="T5" fmla="*/ 58 h 619"/>
                                <a:gd name="T6" fmla="*/ 37 w 344"/>
                                <a:gd name="T7" fmla="*/ 44 h 619"/>
                                <a:gd name="T8" fmla="*/ 83 w 344"/>
                                <a:gd name="T9" fmla="*/ 29 h 619"/>
                                <a:gd name="T10" fmla="*/ 171 w 344"/>
                                <a:gd name="T11" fmla="*/ 17 h 619"/>
                                <a:gd name="T12" fmla="*/ 189 w 344"/>
                                <a:gd name="T13" fmla="*/ 17 h 619"/>
                                <a:gd name="T14" fmla="*/ 234 w 344"/>
                                <a:gd name="T15" fmla="*/ 21 h 619"/>
                                <a:gd name="T16" fmla="*/ 285 w 344"/>
                                <a:gd name="T17" fmla="*/ 35 h 619"/>
                                <a:gd name="T18" fmla="*/ 325 w 344"/>
                                <a:gd name="T19" fmla="*/ 63 h 619"/>
                                <a:gd name="T20" fmla="*/ 325 w 344"/>
                                <a:gd name="T21" fmla="*/ 43 h 619"/>
                                <a:gd name="T22" fmla="*/ 298 w 344"/>
                                <a:gd name="T23" fmla="*/ 21 h 619"/>
                                <a:gd name="T24" fmla="*/ 241 w 344"/>
                                <a:gd name="T25" fmla="*/ 5 h 619"/>
                                <a:gd name="T26" fmla="*/ 191 w 344"/>
                                <a:gd name="T27" fmla="*/ 0 h 619"/>
                                <a:gd name="T28" fmla="*/ 170 w 344"/>
                                <a:gd name="T29" fmla="*/ 0 h 619"/>
                                <a:gd name="T30" fmla="*/ 169 w 344"/>
                                <a:gd name="T31" fmla="*/ 0 h 619"/>
                                <a:gd name="T32" fmla="*/ 70 w 344"/>
                                <a:gd name="T33" fmla="*/ 15 h 619"/>
                                <a:gd name="T34" fmla="*/ 20 w 344"/>
                                <a:gd name="T35" fmla="*/ 37 h 619"/>
                                <a:gd name="T36" fmla="*/ 17 w 344"/>
                                <a:gd name="T37" fmla="*/ 40 h 6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4" h="619">
                                  <a:moveTo>
                                    <a:pt x="17" y="40"/>
                                  </a:moveTo>
                                  <a:lnTo>
                                    <a:pt x="17" y="64"/>
                                  </a:lnTo>
                                  <a:lnTo>
                                    <a:pt x="20" y="58"/>
                                  </a:lnTo>
                                  <a:lnTo>
                                    <a:pt x="37" y="44"/>
                                  </a:lnTo>
                                  <a:lnTo>
                                    <a:pt x="83" y="29"/>
                                  </a:lnTo>
                                  <a:lnTo>
                                    <a:pt x="171" y="17"/>
                                  </a:lnTo>
                                  <a:lnTo>
                                    <a:pt x="189" y="17"/>
                                  </a:lnTo>
                                  <a:lnTo>
                                    <a:pt x="234" y="21"/>
                                  </a:lnTo>
                                  <a:lnTo>
                                    <a:pt x="285" y="35"/>
                                  </a:lnTo>
                                  <a:lnTo>
                                    <a:pt x="325" y="63"/>
                                  </a:lnTo>
                                  <a:lnTo>
                                    <a:pt x="325" y="43"/>
                                  </a:lnTo>
                                  <a:lnTo>
                                    <a:pt x="298" y="21"/>
                                  </a:lnTo>
                                  <a:lnTo>
                                    <a:pt x="241" y="5"/>
                                  </a:lnTo>
                                  <a:lnTo>
                                    <a:pt x="191" y="0"/>
                                  </a:lnTo>
                                  <a:lnTo>
                                    <a:pt x="170" y="0"/>
                                  </a:lnTo>
                                  <a:lnTo>
                                    <a:pt x="169" y="0"/>
                                  </a:lnTo>
                                  <a:lnTo>
                                    <a:pt x="70" y="15"/>
                                  </a:lnTo>
                                  <a:lnTo>
                                    <a:pt x="20" y="37"/>
                                  </a:lnTo>
                                  <a:lnTo>
                                    <a:pt x="17"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9280" y="232"/>
                              <a:ext cx="344" cy="619"/>
                            </a:xfrm>
                            <a:custGeom>
                              <a:avLst/>
                              <a:gdLst>
                                <a:gd name="T0" fmla="*/ 0 w 344"/>
                                <a:gd name="T1" fmla="*/ 64 h 619"/>
                                <a:gd name="T2" fmla="*/ 53 w 344"/>
                                <a:gd name="T3" fmla="*/ 613 h 619"/>
                                <a:gd name="T4" fmla="*/ 267 w 344"/>
                                <a:gd name="T5" fmla="*/ 618 h 619"/>
                                <a:gd name="T6" fmla="*/ 267 w 344"/>
                                <a:gd name="T7" fmla="*/ 601 h 619"/>
                                <a:gd name="T8" fmla="*/ 69 w 344"/>
                                <a:gd name="T9" fmla="*/ 596 h 619"/>
                                <a:gd name="T10" fmla="*/ 17 w 344"/>
                                <a:gd name="T11" fmla="*/ 64 h 619"/>
                                <a:gd name="T12" fmla="*/ 17 w 344"/>
                                <a:gd name="T13" fmla="*/ 40 h 619"/>
                                <a:gd name="T14" fmla="*/ 2 w 344"/>
                                <a:gd name="T15" fmla="*/ 56 h 619"/>
                                <a:gd name="T16" fmla="*/ 0 w 344"/>
                                <a:gd name="T17" fmla="*/ 64 h 6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44" h="619">
                                  <a:moveTo>
                                    <a:pt x="0" y="64"/>
                                  </a:moveTo>
                                  <a:lnTo>
                                    <a:pt x="53" y="613"/>
                                  </a:lnTo>
                                  <a:lnTo>
                                    <a:pt x="267" y="618"/>
                                  </a:lnTo>
                                  <a:lnTo>
                                    <a:pt x="267" y="601"/>
                                  </a:lnTo>
                                  <a:lnTo>
                                    <a:pt x="69" y="596"/>
                                  </a:lnTo>
                                  <a:lnTo>
                                    <a:pt x="17" y="64"/>
                                  </a:lnTo>
                                  <a:lnTo>
                                    <a:pt x="17" y="40"/>
                                  </a:lnTo>
                                  <a:lnTo>
                                    <a:pt x="2" y="56"/>
                                  </a:lnTo>
                                  <a:lnTo>
                                    <a:pt x="0"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9280" y="232"/>
                              <a:ext cx="344" cy="619"/>
                            </a:xfrm>
                            <a:custGeom>
                              <a:avLst/>
                              <a:gdLst>
                                <a:gd name="T0" fmla="*/ 170 w 344"/>
                                <a:gd name="T1" fmla="*/ 17 h 619"/>
                                <a:gd name="T2" fmla="*/ 171 w 344"/>
                                <a:gd name="T3" fmla="*/ 17 h 619"/>
                                <a:gd name="T4" fmla="*/ 171 w 344"/>
                                <a:gd name="T5" fmla="*/ 17 h 619"/>
                                <a:gd name="T6" fmla="*/ 170 w 344"/>
                                <a:gd name="T7" fmla="*/ 17 h 6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4" h="619">
                                  <a:moveTo>
                                    <a:pt x="170" y="17"/>
                                  </a:moveTo>
                                  <a:lnTo>
                                    <a:pt x="171" y="17"/>
                                  </a:lnTo>
                                  <a:lnTo>
                                    <a:pt x="17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10"/>
                        <wps:cNvSpPr>
                          <a:spLocks/>
                        </wps:cNvSpPr>
                        <wps:spPr bwMode="auto">
                          <a:xfrm>
                            <a:off x="9255" y="309"/>
                            <a:ext cx="379" cy="20"/>
                          </a:xfrm>
                          <a:custGeom>
                            <a:avLst/>
                            <a:gdLst>
                              <a:gd name="T0" fmla="*/ 0 w 379"/>
                              <a:gd name="T1" fmla="*/ 0 h 20"/>
                              <a:gd name="T2" fmla="*/ 378 w 379"/>
                              <a:gd name="T3" fmla="*/ 0 h 20"/>
                              <a:gd name="T4" fmla="*/ 0 60000 65536"/>
                              <a:gd name="T5" fmla="*/ 0 60000 65536"/>
                            </a:gdLst>
                            <a:ahLst/>
                            <a:cxnLst>
                              <a:cxn ang="T4">
                                <a:pos x="T0" y="T1"/>
                              </a:cxn>
                              <a:cxn ang="T5">
                                <a:pos x="T2" y="T3"/>
                              </a:cxn>
                            </a:cxnLst>
                            <a:rect l="0" t="0" r="r" b="b"/>
                            <a:pathLst>
                              <a:path w="379" h="20">
                                <a:moveTo>
                                  <a:pt x="0" y="0"/>
                                </a:moveTo>
                                <a:lnTo>
                                  <a:pt x="378" y="0"/>
                                </a:lnTo>
                              </a:path>
                            </a:pathLst>
                          </a:custGeom>
                          <a:noFill/>
                          <a:ln w="146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1"/>
                        <wps:cNvSpPr>
                          <a:spLocks/>
                        </wps:cNvSpPr>
                        <wps:spPr bwMode="auto">
                          <a:xfrm>
                            <a:off x="9606" y="265"/>
                            <a:ext cx="59" cy="59"/>
                          </a:xfrm>
                          <a:custGeom>
                            <a:avLst/>
                            <a:gdLst>
                              <a:gd name="T0" fmla="*/ 0 w 59"/>
                              <a:gd name="T1" fmla="*/ 29 h 59"/>
                              <a:gd name="T2" fmla="*/ 2 w 59"/>
                              <a:gd name="T3" fmla="*/ 40 h 59"/>
                              <a:gd name="T4" fmla="*/ 8 w 59"/>
                              <a:gd name="T5" fmla="*/ 49 h 59"/>
                              <a:gd name="T6" fmla="*/ 17 w 59"/>
                              <a:gd name="T7" fmla="*/ 56 h 59"/>
                              <a:gd name="T8" fmla="*/ 29 w 59"/>
                              <a:gd name="T9" fmla="*/ 58 h 59"/>
                              <a:gd name="T10" fmla="*/ 40 w 59"/>
                              <a:gd name="T11" fmla="*/ 56 h 59"/>
                              <a:gd name="T12" fmla="*/ 50 w 59"/>
                              <a:gd name="T13" fmla="*/ 49 h 59"/>
                              <a:gd name="T14" fmla="*/ 56 w 59"/>
                              <a:gd name="T15" fmla="*/ 40 h 59"/>
                              <a:gd name="T16" fmla="*/ 58 w 59"/>
                              <a:gd name="T17" fmla="*/ 29 h 59"/>
                              <a:gd name="T18" fmla="*/ 56 w 59"/>
                              <a:gd name="T19" fmla="*/ 17 h 59"/>
                              <a:gd name="T20" fmla="*/ 50 w 59"/>
                              <a:gd name="T21" fmla="*/ 8 h 59"/>
                              <a:gd name="T22" fmla="*/ 40 w 59"/>
                              <a:gd name="T23" fmla="*/ 2 h 59"/>
                              <a:gd name="T24" fmla="*/ 29 w 59"/>
                              <a:gd name="T25" fmla="*/ 0 h 59"/>
                              <a:gd name="T26" fmla="*/ 17 w 59"/>
                              <a:gd name="T27" fmla="*/ 2 h 59"/>
                              <a:gd name="T28" fmla="*/ 8 w 59"/>
                              <a:gd name="T29" fmla="*/ 8 h 59"/>
                              <a:gd name="T30" fmla="*/ 2 w 59"/>
                              <a:gd name="T31" fmla="*/ 17 h 59"/>
                              <a:gd name="T32" fmla="*/ 0 w 59"/>
                              <a:gd name="T33" fmla="*/ 29 h 5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9" h="59">
                                <a:moveTo>
                                  <a:pt x="0" y="29"/>
                                </a:moveTo>
                                <a:lnTo>
                                  <a:pt x="2" y="40"/>
                                </a:lnTo>
                                <a:lnTo>
                                  <a:pt x="8" y="49"/>
                                </a:lnTo>
                                <a:lnTo>
                                  <a:pt x="17" y="56"/>
                                </a:lnTo>
                                <a:lnTo>
                                  <a:pt x="29" y="58"/>
                                </a:lnTo>
                                <a:lnTo>
                                  <a:pt x="40" y="56"/>
                                </a:lnTo>
                                <a:lnTo>
                                  <a:pt x="50" y="49"/>
                                </a:lnTo>
                                <a:lnTo>
                                  <a:pt x="56" y="40"/>
                                </a:lnTo>
                                <a:lnTo>
                                  <a:pt x="58" y="29"/>
                                </a:lnTo>
                                <a:lnTo>
                                  <a:pt x="56" y="17"/>
                                </a:lnTo>
                                <a:lnTo>
                                  <a:pt x="50" y="8"/>
                                </a:lnTo>
                                <a:lnTo>
                                  <a:pt x="40" y="2"/>
                                </a:lnTo>
                                <a:lnTo>
                                  <a:pt x="29" y="0"/>
                                </a:lnTo>
                                <a:lnTo>
                                  <a:pt x="17" y="2"/>
                                </a:lnTo>
                                <a:lnTo>
                                  <a:pt x="8" y="8"/>
                                </a:lnTo>
                                <a:lnTo>
                                  <a:pt x="2" y="17"/>
                                </a:lnTo>
                                <a:lnTo>
                                  <a:pt x="0"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
                        <wps:cNvSpPr>
                          <a:spLocks/>
                        </wps:cNvSpPr>
                        <wps:spPr bwMode="auto">
                          <a:xfrm>
                            <a:off x="9414" y="437"/>
                            <a:ext cx="129" cy="45"/>
                          </a:xfrm>
                          <a:custGeom>
                            <a:avLst/>
                            <a:gdLst>
                              <a:gd name="T0" fmla="*/ 128 w 129"/>
                              <a:gd name="T1" fmla="*/ 44 h 45"/>
                              <a:gd name="T2" fmla="*/ 128 w 129"/>
                              <a:gd name="T3" fmla="*/ 0 h 45"/>
                              <a:gd name="T4" fmla="*/ 0 w 129"/>
                              <a:gd name="T5" fmla="*/ 0 h 45"/>
                              <a:gd name="T6" fmla="*/ 0 w 129"/>
                              <a:gd name="T7" fmla="*/ 44 h 45"/>
                              <a:gd name="T8" fmla="*/ 128 w 129"/>
                              <a:gd name="T9" fmla="*/ 44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45">
                                <a:moveTo>
                                  <a:pt x="128" y="44"/>
                                </a:moveTo>
                                <a:lnTo>
                                  <a:pt x="128" y="0"/>
                                </a:lnTo>
                                <a:lnTo>
                                  <a:pt x="0" y="0"/>
                                </a:lnTo>
                                <a:lnTo>
                                  <a:pt x="0" y="44"/>
                                </a:lnTo>
                                <a:lnTo>
                                  <a:pt x="128"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9322" y="243"/>
                            <a:ext cx="34" cy="66"/>
                          </a:xfrm>
                          <a:custGeom>
                            <a:avLst/>
                            <a:gdLst>
                              <a:gd name="T0" fmla="*/ 33 w 34"/>
                              <a:gd name="T1" fmla="*/ 65 h 66"/>
                              <a:gd name="T2" fmla="*/ 33 w 34"/>
                              <a:gd name="T3" fmla="*/ 0 h 66"/>
                              <a:gd name="T4" fmla="*/ 0 w 34"/>
                              <a:gd name="T5" fmla="*/ 0 h 66"/>
                              <a:gd name="T6" fmla="*/ 0 w 34"/>
                              <a:gd name="T7" fmla="*/ 65 h 66"/>
                              <a:gd name="T8" fmla="*/ 33 w 34"/>
                              <a:gd name="T9" fmla="*/ 65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66">
                                <a:moveTo>
                                  <a:pt x="33" y="65"/>
                                </a:moveTo>
                                <a:lnTo>
                                  <a:pt x="33" y="0"/>
                                </a:lnTo>
                                <a:lnTo>
                                  <a:pt x="0" y="0"/>
                                </a:lnTo>
                                <a:lnTo>
                                  <a:pt x="0" y="65"/>
                                </a:lnTo>
                                <a:lnTo>
                                  <a:pt x="33"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
                        <wpg:cNvGrpSpPr>
                          <a:grpSpLocks/>
                        </wpg:cNvGrpSpPr>
                        <wpg:grpSpPr bwMode="auto">
                          <a:xfrm>
                            <a:off x="9597" y="355"/>
                            <a:ext cx="72" cy="81"/>
                            <a:chOff x="9597" y="355"/>
                            <a:chExt cx="72" cy="81"/>
                          </a:xfrm>
                        </wpg:grpSpPr>
                        <wps:wsp>
                          <wps:cNvPr id="28" name="Freeform 15"/>
                          <wps:cNvSpPr>
                            <a:spLocks/>
                          </wps:cNvSpPr>
                          <wps:spPr bwMode="auto">
                            <a:xfrm>
                              <a:off x="9597" y="355"/>
                              <a:ext cx="72" cy="81"/>
                            </a:xfrm>
                            <a:custGeom>
                              <a:avLst/>
                              <a:gdLst>
                                <a:gd name="T0" fmla="*/ 0 w 72"/>
                                <a:gd name="T1" fmla="*/ 80 h 81"/>
                                <a:gd name="T2" fmla="*/ 71 w 72"/>
                                <a:gd name="T3" fmla="*/ 80 h 81"/>
                                <a:gd name="T4" fmla="*/ 71 w 72"/>
                                <a:gd name="T5" fmla="*/ 0 h 81"/>
                                <a:gd name="T6" fmla="*/ 53 w 72"/>
                                <a:gd name="T7" fmla="*/ 0 h 81"/>
                                <a:gd name="T8" fmla="*/ 53 w 72"/>
                                <a:gd name="T9" fmla="*/ 62 h 81"/>
                                <a:gd name="T10" fmla="*/ 17 w 72"/>
                                <a:gd name="T11" fmla="*/ 62 h 81"/>
                                <a:gd name="T12" fmla="*/ 17 w 72"/>
                                <a:gd name="T13" fmla="*/ 0 h 81"/>
                                <a:gd name="T14" fmla="*/ 0 w 72"/>
                                <a:gd name="T15" fmla="*/ 0 h 81"/>
                                <a:gd name="T16" fmla="*/ 0 w 72"/>
                                <a:gd name="T17" fmla="*/ 80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81">
                                  <a:moveTo>
                                    <a:pt x="0" y="80"/>
                                  </a:moveTo>
                                  <a:lnTo>
                                    <a:pt x="71" y="80"/>
                                  </a:lnTo>
                                  <a:lnTo>
                                    <a:pt x="71" y="0"/>
                                  </a:lnTo>
                                  <a:lnTo>
                                    <a:pt x="53" y="0"/>
                                  </a:lnTo>
                                  <a:lnTo>
                                    <a:pt x="53" y="62"/>
                                  </a:lnTo>
                                  <a:lnTo>
                                    <a:pt x="17" y="62"/>
                                  </a:lnTo>
                                  <a:lnTo>
                                    <a:pt x="17" y="0"/>
                                  </a:lnTo>
                                  <a:lnTo>
                                    <a:pt x="0" y="0"/>
                                  </a:lnTo>
                                  <a:lnTo>
                                    <a:pt x="0"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
                          <wps:cNvSpPr>
                            <a:spLocks/>
                          </wps:cNvSpPr>
                          <wps:spPr bwMode="auto">
                            <a:xfrm>
                              <a:off x="9597" y="355"/>
                              <a:ext cx="72" cy="81"/>
                            </a:xfrm>
                            <a:custGeom>
                              <a:avLst/>
                              <a:gdLst>
                                <a:gd name="T0" fmla="*/ 17 w 72"/>
                                <a:gd name="T1" fmla="*/ 0 h 81"/>
                                <a:gd name="T2" fmla="*/ 17 w 72"/>
                                <a:gd name="T3" fmla="*/ 62 h 81"/>
                                <a:gd name="T4" fmla="*/ 17 w 72"/>
                                <a:gd name="T5" fmla="*/ 17 h 81"/>
                                <a:gd name="T6" fmla="*/ 53 w 72"/>
                                <a:gd name="T7" fmla="*/ 17 h 81"/>
                                <a:gd name="T8" fmla="*/ 53 w 72"/>
                                <a:gd name="T9" fmla="*/ 0 h 81"/>
                                <a:gd name="T10" fmla="*/ 17 w 72"/>
                                <a:gd name="T11" fmla="*/ 0 h 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2" h="81">
                                  <a:moveTo>
                                    <a:pt x="17" y="0"/>
                                  </a:moveTo>
                                  <a:lnTo>
                                    <a:pt x="17" y="62"/>
                                  </a:lnTo>
                                  <a:lnTo>
                                    <a:pt x="17" y="17"/>
                                  </a:lnTo>
                                  <a:lnTo>
                                    <a:pt x="53" y="17"/>
                                  </a:lnTo>
                                  <a:lnTo>
                                    <a:pt x="53" y="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7"/>
                        <wpg:cNvGrpSpPr>
                          <a:grpSpLocks/>
                        </wpg:cNvGrpSpPr>
                        <wpg:grpSpPr bwMode="auto">
                          <a:xfrm>
                            <a:off x="9412" y="231"/>
                            <a:ext cx="107" cy="48"/>
                            <a:chOff x="9412" y="231"/>
                            <a:chExt cx="107" cy="48"/>
                          </a:xfrm>
                        </wpg:grpSpPr>
                        <wps:wsp>
                          <wps:cNvPr id="31" name="Freeform 18"/>
                          <wps:cNvSpPr>
                            <a:spLocks/>
                          </wps:cNvSpPr>
                          <wps:spPr bwMode="auto">
                            <a:xfrm>
                              <a:off x="9412" y="231"/>
                              <a:ext cx="107" cy="48"/>
                            </a:xfrm>
                            <a:custGeom>
                              <a:avLst/>
                              <a:gdLst>
                                <a:gd name="T0" fmla="*/ 0 w 107"/>
                                <a:gd name="T1" fmla="*/ 0 h 48"/>
                                <a:gd name="T2" fmla="*/ 0 w 107"/>
                                <a:gd name="T3" fmla="*/ 47 h 48"/>
                                <a:gd name="T4" fmla="*/ 106 w 107"/>
                                <a:gd name="T5" fmla="*/ 47 h 48"/>
                                <a:gd name="T6" fmla="*/ 106 w 107"/>
                                <a:gd name="T7" fmla="*/ 0 h 48"/>
                                <a:gd name="T8" fmla="*/ 88 w 107"/>
                                <a:gd name="T9" fmla="*/ 0 h 48"/>
                                <a:gd name="T10" fmla="*/ 88 w 107"/>
                                <a:gd name="T11" fmla="*/ 29 h 48"/>
                                <a:gd name="T12" fmla="*/ 17 w 107"/>
                                <a:gd name="T13" fmla="*/ 29 h 48"/>
                                <a:gd name="T14" fmla="*/ 17 w 107"/>
                                <a:gd name="T15" fmla="*/ 0 h 48"/>
                                <a:gd name="T16" fmla="*/ 0 w 107"/>
                                <a:gd name="T17" fmla="*/ 0 h 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48">
                                  <a:moveTo>
                                    <a:pt x="0" y="0"/>
                                  </a:moveTo>
                                  <a:lnTo>
                                    <a:pt x="0" y="47"/>
                                  </a:lnTo>
                                  <a:lnTo>
                                    <a:pt x="106" y="47"/>
                                  </a:lnTo>
                                  <a:lnTo>
                                    <a:pt x="106" y="0"/>
                                  </a:lnTo>
                                  <a:lnTo>
                                    <a:pt x="88" y="0"/>
                                  </a:lnTo>
                                  <a:lnTo>
                                    <a:pt x="88" y="29"/>
                                  </a:lnTo>
                                  <a:lnTo>
                                    <a:pt x="17" y="29"/>
                                  </a:lnTo>
                                  <a:lnTo>
                                    <a:pt x="1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9"/>
                          <wps:cNvSpPr>
                            <a:spLocks/>
                          </wps:cNvSpPr>
                          <wps:spPr bwMode="auto">
                            <a:xfrm>
                              <a:off x="9412" y="231"/>
                              <a:ext cx="107" cy="48"/>
                            </a:xfrm>
                            <a:custGeom>
                              <a:avLst/>
                              <a:gdLst>
                                <a:gd name="T0" fmla="*/ 17 w 107"/>
                                <a:gd name="T1" fmla="*/ 0 h 48"/>
                                <a:gd name="T2" fmla="*/ 17 w 107"/>
                                <a:gd name="T3" fmla="*/ 17 h 48"/>
                                <a:gd name="T4" fmla="*/ 88 w 107"/>
                                <a:gd name="T5" fmla="*/ 17 h 48"/>
                                <a:gd name="T6" fmla="*/ 88 w 107"/>
                                <a:gd name="T7" fmla="*/ 0 h 48"/>
                                <a:gd name="T8" fmla="*/ 17 w 107"/>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 h="48">
                                  <a:moveTo>
                                    <a:pt x="17" y="0"/>
                                  </a:moveTo>
                                  <a:lnTo>
                                    <a:pt x="17" y="17"/>
                                  </a:lnTo>
                                  <a:lnTo>
                                    <a:pt x="88" y="17"/>
                                  </a:lnTo>
                                  <a:lnTo>
                                    <a:pt x="88" y="0"/>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3"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22" y="756"/>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21"/>
                        <wps:cNvSpPr>
                          <a:spLocks/>
                        </wps:cNvSpPr>
                        <wps:spPr bwMode="auto">
                          <a:xfrm>
                            <a:off x="9339" y="839"/>
                            <a:ext cx="39" cy="39"/>
                          </a:xfrm>
                          <a:custGeom>
                            <a:avLst/>
                            <a:gdLst>
                              <a:gd name="T0" fmla="*/ 0 w 39"/>
                              <a:gd name="T1" fmla="*/ 0 h 39"/>
                              <a:gd name="T2" fmla="*/ 2 w 39"/>
                              <a:gd name="T3" fmla="*/ 38 h 39"/>
                              <a:gd name="T4" fmla="*/ 38 w 39"/>
                              <a:gd name="T5" fmla="*/ 38 h 39"/>
                              <a:gd name="T6" fmla="*/ 38 w 39"/>
                              <a:gd name="T7" fmla="*/ 3 h 39"/>
                              <a:gd name="T8" fmla="*/ 0 w 39"/>
                              <a:gd name="T9" fmla="*/ 0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39">
                                <a:moveTo>
                                  <a:pt x="0" y="0"/>
                                </a:moveTo>
                                <a:lnTo>
                                  <a:pt x="2" y="38"/>
                                </a:lnTo>
                                <a:lnTo>
                                  <a:pt x="38" y="38"/>
                                </a:lnTo>
                                <a:lnTo>
                                  <a:pt x="38" y="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5B613" id="Group 2" o:spid="_x0000_s1026" style="position:absolute;margin-left:15pt;margin-top:32.8pt;width:37.15pt;height:40.5pt;z-index:251662336;mso-wrap-distance-left:0;mso-wrap-distance-right:0;mso-position-horizontal-relative:margin" coordorigin="9077,155" coordsize="74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" o:allowincell="f">
                <v:shape id="Freeform 3" o:spid="_x0000_s1027" style="position:absolute;left:9098;top:155;width:722;height:793;visibility:visible;mso-wrap-style:square;v-text-anchor:top" coordsize="7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" path="m,780r13,12l721,26,721,,,780xe" fillcolor="#231f20" stroked="f">
                  <v:path arrowok="t" o:connecttype="custom" o:connectlocs="0,780;13,792;721,26;721,0;0,780" o:connectangles="0,0,0,0,0"/>
                </v:shape>
                <v:shape id="Freeform 4" o:spid="_x0000_s1028" style="position:absolute;left:9077;top:168;width:718;height:797;visibility:visible;mso-wrap-style:square;v-text-anchor:top" coordsize="71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" path="m,26l704,796r13,-12l,,,26xe" fillcolor="#231f20" stroked="f">
                  <v:path arrowok="t" o:connecttype="custom" o:connectlocs="0,26;704,796;717,784;0,0;0,26" o:connectangles="0,0,0,0,0"/>
                </v:shape>
                <v:group id="Group 5" o:spid="_x0000_s1029" style="position:absolute;left:9280;top:232;width:344;height:619" coordorigin="9280,232"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6" o:spid="_x0000_s1030"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" path="m296,535r18,1l343,61r-2,-5l325,43r,20l296,535xe" fillcolor="#231f20" stroked="f">
                    <v:path arrowok="t" o:connecttype="custom" o:connectlocs="296,535;314,536;343,61;341,56;325,43;325,63;296,535" o:connectangles="0,0,0,0,0,0,0"/>
                  </v:shape>
                  <v:shape id="Freeform 7" o:spid="_x0000_s1031"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" path="m17,40r,24l20,58,37,44,83,29,171,17r18,l234,21r51,14l325,63r,-20l298,21,241,5,191,,170,r-1,l70,15,20,37r-3,3xe" fillcolor="#231f20" stroked="f">
                    <v:path arrowok="t" o:connecttype="custom" o:connectlocs="17,40;17,64;20,58;37,44;83,29;171,17;189,17;234,21;285,35;325,63;325,43;298,21;241,5;191,0;170,0;169,0;70,15;20,37;17,40" o:connectangles="0,0,0,0,0,0,0,0,0,0,0,0,0,0,0,0,0,0,0"/>
                  </v:shape>
                  <v:shape id="Freeform 8" o:spid="_x0000_s1032"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" path="m,64l53,613r214,5l267,601,69,596,17,64r,-24l2,56,,64xe" fillcolor="#231f20" stroked="f">
                    <v:path arrowok="t" o:connecttype="custom" o:connectlocs="0,64;53,613;267,618;267,601;69,596;17,64;17,40;2,56;0,64" o:connectangles="0,0,0,0,0,0,0,0,0"/>
                  </v:shape>
                  <v:shape id="Freeform 9" o:spid="_x0000_s1033" style="position:absolute;left:9280;top:232;width:344;height:619;visibility:visible;mso-wrap-style:square;v-text-anchor:top" coordsize="34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" path="m170,17r1,l170,17xe" fillcolor="#231f20" stroked="f">
                    <v:path arrowok="t" o:connecttype="custom" o:connectlocs="170,17;171,17;171,17;170,17" o:connectangles="0,0,0,0"/>
                  </v:shape>
                </v:group>
                <v:shape id="Freeform 10" o:spid="_x0000_s1034" style="position:absolute;left:9255;top:309;width:379;height:20;visibility:visible;mso-wrap-style:square;v-text-anchor:top" coordsize="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" path="m,l378,e" filled="f" strokecolor="#231f20" strokeweight=".40814mm">
                  <v:path arrowok="t" o:connecttype="custom" o:connectlocs="0,0;378,0" o:connectangles="0,0"/>
                </v:shape>
                <v:shape id="Freeform 11" o:spid="_x0000_s1035" style="position:absolute;left:9606;top:265;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" path="m,29l2,40r6,9l17,56r12,2l40,56,50,49r6,-9l58,29,56,17,50,8,40,2,29,,17,2,8,8,2,17,,29xe" fillcolor="#231f20" stroked="f">
                  <v:path arrowok="t" o:connecttype="custom" o:connectlocs="0,29;2,40;8,49;17,56;29,58;40,56;50,49;56,40;58,29;56,17;50,8;40,2;29,0;17,2;8,8;2,17;0,29" o:connectangles="0,0,0,0,0,0,0,0,0,0,0,0,0,0,0,0,0"/>
                </v:shape>
                <v:shape id="Freeform 12" o:spid="_x0000_s1036" style="position:absolute;left:9414;top:437;width:129;height:45;visibility:visible;mso-wrap-style:square;v-text-anchor:top" coordsize="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" path="m128,44l128,,,,,44r128,xe" fillcolor="#231f20" stroked="f">
                  <v:path arrowok="t" o:connecttype="custom" o:connectlocs="128,44;128,0;0,0;0,44;128,44" o:connectangles="0,0,0,0,0"/>
                </v:shape>
                <v:shape id="Freeform 13" o:spid="_x0000_s1037" style="position:absolute;left:9322;top:243;width:34;height:66;visibility:visible;mso-wrap-style:square;v-text-anchor:top" coordsize="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" path="m33,65l33,,,,,65r33,xe" fillcolor="#231f20" stroked="f">
                  <v:path arrowok="t" o:connecttype="custom" o:connectlocs="33,65;33,0;0,0;0,65;33,65" o:connectangles="0,0,0,0,0"/>
                </v:shape>
                <v:group id="Group 14" o:spid="_x0000_s1038" style="position:absolute;left:9597;top:355;width:72;height:81" coordorigin="9597,355"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 o:spid="_x0000_s1039" style="position:absolute;left:9597;top:355;width:72;height: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" path="m,80r71,l71,,53,r,62l17,62,17,,,,,80xe" fillcolor="#231f20" stroked="f">
                    <v:path arrowok="t" o:connecttype="custom" o:connectlocs="0,80;71,80;71,0;53,0;53,62;17,62;17,0;0,0;0,80" o:connectangles="0,0,0,0,0,0,0,0,0"/>
                  </v:shape>
                  <v:shape id="Freeform 16" o:spid="_x0000_s1040" style="position:absolute;left:9597;top:355;width:72;height:81;visibility:visible;mso-wrap-style:square;v-text-anchor:top" coordsize="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" path="m17,r,62l17,17r36,l53,,17,xe" fillcolor="#231f20" stroked="f">
                    <v:path arrowok="t" o:connecttype="custom" o:connectlocs="17,0;17,62;17,17;53,17;53,0;17,0" o:connectangles="0,0,0,0,0,0"/>
                  </v:shape>
                </v:group>
                <v:group id="Group 17" o:spid="_x0000_s1041" style="position:absolute;left:9412;top:231;width:107;height:48" coordorigin="9412,231"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8" o:spid="_x0000_s1042" style="position:absolute;left:9412;top:231;width:107;height:48;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" path="m,l,47r106,l106,,88,r,29l17,29,17,,,xe" fillcolor="#231f20" stroked="f">
                    <v:path arrowok="t" o:connecttype="custom" o:connectlocs="0,0;0,47;106,47;106,0;88,0;88,29;17,29;17,0;0,0" o:connectangles="0,0,0,0,0,0,0,0,0"/>
                  </v:shape>
                  <v:shape id="Freeform 19" o:spid="_x0000_s1043" style="position:absolute;left:9412;top:231;width:107;height:48;visibility:visible;mso-wrap-style:square;v-text-anchor:top" coordsize="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" path="m17,r,17l88,17,88,,17,xe" fillcolor="#231f20" stroked="f">
                    <v:path arrowok="t" o:connecttype="custom" o:connectlocs="17,0;17,17;88,17;88,0;17,0" o:connectangles="0,0,0,0,0"/>
                  </v:shape>
                </v:group>
                <v:shape id="Picture 20" o:spid="_x0000_s1044" type="#_x0000_t75" style="position:absolute;left:9522;top:75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">
                  <v:imagedata r:id="rId10" o:title=""/>
                </v:shape>
                <v:shape id="Freeform 21" o:spid="_x0000_s1045" style="position:absolute;left:9339;top:839;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" path="m,l2,38r36,l38,3,,xe" fillcolor="#231f20" stroked="f">
                  <v:path arrowok="t" o:connecttype="custom" o:connectlocs="0,0;2,38;38,38;38,3;0,0" o:connectangles="0,0,0,0,0"/>
                </v:shape>
                <w10:wrap type="through" anchorx="margin"/>
              </v:group>
            </w:pict>
          </mc:Fallback>
        </mc:AlternateContent>
      </w:r>
      <w:r>
        <w:br/>
      </w:r>
      <w:r>
        <w:br/>
      </w:r>
      <w:r>
        <w:rPr>
          <w:b/>
          <w:bCs/>
          <w:sz w:val="24"/>
          <w:szCs w:val="24"/>
        </w:rPr>
        <w:t>LIKVIDACE NEPOTŘEBNÝCH ELEKTRICKÝCH NEBO ELEKTRONICKÝCH ZAŘÍZENÍ JAKO ODPADU (lze provádět prostřednictvím systémů pro sběr speciálního odpadu existujících v Evropské unii a jiných zemích)</w:t>
      </w:r>
    </w:p>
    <w:p w14:paraId="0EBEE1A7" w14:textId="77777777" w:rsidR="005C44C4" w:rsidRPr="00E50910" w:rsidRDefault="005C44C4" w:rsidP="00475835">
      <w:pPr>
        <w:widowControl/>
        <w:autoSpaceDE w:val="0"/>
        <w:autoSpaceDN w:val="0"/>
        <w:adjustRightInd w:val="0"/>
        <w:ind w:left="1680"/>
        <w:jc w:val="left"/>
        <w:rPr>
          <w:b/>
          <w:bCs/>
          <w:kern w:val="0"/>
          <w:sz w:val="24"/>
          <w:szCs w:val="24"/>
        </w:rPr>
      </w:pPr>
    </w:p>
    <w:p w14:paraId="4BE380E2" w14:textId="77777777" w:rsidR="006F669C" w:rsidRPr="00E50910" w:rsidRDefault="006F669C" w:rsidP="00475835">
      <w:pPr>
        <w:widowControl/>
        <w:autoSpaceDE w:val="0"/>
        <w:autoSpaceDN w:val="0"/>
        <w:adjustRightInd w:val="0"/>
        <w:ind w:left="1680"/>
        <w:jc w:val="left"/>
        <w:rPr>
          <w:b/>
          <w:bCs/>
          <w:kern w:val="0"/>
          <w:sz w:val="24"/>
          <w:szCs w:val="24"/>
        </w:rPr>
      </w:pPr>
    </w:p>
    <w:p w14:paraId="71D4474C" w14:textId="77777777" w:rsidR="005C44C4" w:rsidRPr="00DF4D80" w:rsidRDefault="005C44C4" w:rsidP="00B74B43">
      <w:pPr>
        <w:widowControl/>
        <w:autoSpaceDE w:val="0"/>
        <w:autoSpaceDN w:val="0"/>
        <w:adjustRightInd w:val="0"/>
        <w:rPr>
          <w:rFonts w:eastAsia="ArialMT"/>
          <w:kern w:val="0"/>
          <w:sz w:val="24"/>
          <w:szCs w:val="24"/>
        </w:rPr>
      </w:pPr>
      <w:r>
        <w:rPr>
          <w:sz w:val="24"/>
          <w:szCs w:val="24"/>
        </w:rPr>
        <w:t>Tento symbol na zařízení nebo na obalu upozorňuje na to, že s tímto výrobkem se nesmí nakládat jako s domácím odpadem. Likvidaci výrobku proveďte jeho odevzdáním v místě určeném pro sběr vyřazených elektrických a elektronických zařízení. Správnou likvidací nepotřebných výrobků přispějete k prevenci poškozování životního prostředí a lidského zdraví, k čemuž by došlo, pokud by nebyly dodrženy správné způsoby nakládání s likvidovaným odpadem! Recyklace materiálů přispívá k šetrnému zacházení s přírodními zdroji. Chcete-li získat jakékoli další informace týkající se recyklace výrobku, obraťte se na příslušného místního poskytovatele služeb spojených s likvidací odpadů nebo na prodejce, u něhož jste výrobek zakoupili.</w:t>
      </w:r>
    </w:p>
    <w:p w14:paraId="77C02FB5" w14:textId="77777777" w:rsidR="003C12F9" w:rsidRPr="00E50910" w:rsidRDefault="003C12F9" w:rsidP="00B74B43">
      <w:pPr>
        <w:widowControl/>
        <w:autoSpaceDE w:val="0"/>
        <w:autoSpaceDN w:val="0"/>
        <w:adjustRightInd w:val="0"/>
        <w:rPr>
          <w:rFonts w:eastAsia="ArialMT"/>
          <w:kern w:val="0"/>
          <w:sz w:val="24"/>
          <w:szCs w:val="24"/>
        </w:rPr>
      </w:pPr>
    </w:p>
    <w:p w14:paraId="22F331C2" w14:textId="77777777" w:rsidR="00AD53A1" w:rsidRPr="00DF4D80" w:rsidRDefault="00A00252" w:rsidP="00B74B43">
      <w:pPr>
        <w:widowControl/>
        <w:autoSpaceDE w:val="0"/>
        <w:autoSpaceDN w:val="0"/>
        <w:adjustRightInd w:val="0"/>
        <w:rPr>
          <w:rFonts w:eastAsia="ArialMT"/>
          <w:b/>
          <w:kern w:val="0"/>
          <w:sz w:val="24"/>
          <w:szCs w:val="24"/>
        </w:rPr>
      </w:pPr>
      <w:r>
        <w:rPr>
          <w:b/>
          <w:sz w:val="24"/>
          <w:szCs w:val="24"/>
        </w:rPr>
        <w:t>Informace týkající se obalových materiálů:</w:t>
      </w:r>
    </w:p>
    <w:p w14:paraId="66C8B4D1" w14:textId="77777777" w:rsidR="00AD53A1" w:rsidRPr="00DF4D80" w:rsidRDefault="00AD53A1" w:rsidP="00B74B43">
      <w:pPr>
        <w:widowControl/>
        <w:autoSpaceDE w:val="0"/>
        <w:autoSpaceDN w:val="0"/>
        <w:adjustRightInd w:val="0"/>
        <w:rPr>
          <w:rFonts w:eastAsia="ArialMT"/>
          <w:kern w:val="0"/>
          <w:sz w:val="24"/>
          <w:szCs w:val="24"/>
        </w:rPr>
      </w:pPr>
      <w:r>
        <w:rPr>
          <w:sz w:val="24"/>
          <w:szCs w:val="24"/>
        </w:rPr>
        <w:t>Použité obalové materiály zlikvidujte uložením do správné nádoby na tříděný odpad.</w:t>
      </w:r>
    </w:p>
    <w:p w14:paraId="3CCDB1DC" w14:textId="77777777" w:rsidR="00AD53A1" w:rsidRPr="00E50910" w:rsidRDefault="00AD53A1" w:rsidP="00B74B43">
      <w:pPr>
        <w:widowControl/>
        <w:autoSpaceDE w:val="0"/>
        <w:autoSpaceDN w:val="0"/>
        <w:adjustRightInd w:val="0"/>
        <w:rPr>
          <w:rFonts w:eastAsia="ArialMT"/>
          <w:kern w:val="0"/>
          <w:sz w:val="24"/>
          <w:szCs w:val="24"/>
        </w:rPr>
      </w:pPr>
    </w:p>
    <w:p w14:paraId="3A2D0908" w14:textId="77777777" w:rsidR="00AD53A1" w:rsidRPr="00DF4D80" w:rsidRDefault="00AD53A1" w:rsidP="00B74B43">
      <w:pPr>
        <w:widowControl/>
        <w:autoSpaceDE w:val="0"/>
        <w:autoSpaceDN w:val="0"/>
        <w:adjustRightInd w:val="0"/>
        <w:rPr>
          <w:rFonts w:eastAsia="ArialMT"/>
          <w:kern w:val="0"/>
          <w:sz w:val="24"/>
          <w:szCs w:val="24"/>
        </w:rPr>
      </w:pPr>
      <w:r>
        <w:rPr>
          <w:b/>
          <w:sz w:val="24"/>
          <w:szCs w:val="24"/>
        </w:rPr>
        <w:t>PROHLÁŠENÍ:</w:t>
      </w:r>
      <w:r>
        <w:rPr>
          <w:sz w:val="24"/>
          <w:szCs w:val="24"/>
        </w:rPr>
        <w:t xml:space="preserve"> Společnost ELPUMPS KFT., 4900 Fehérgyarmat, Szatmári út 21., Maďarsko, vydává prohlášení o shodě výrobku se směrnicemi ES (tj. o tom, že výrobek splňuje požadavky příslušných evropských norem) a o tom, že obvodové čerpadlo řady PP je ve shodě s údaji uvedenými na typovém štítku a v návodu k použití.</w:t>
      </w:r>
    </w:p>
    <w:p w14:paraId="6CC05604" w14:textId="77777777" w:rsidR="00EA717A" w:rsidRDefault="00AD53A1" w:rsidP="00B74B43">
      <w:pPr>
        <w:widowControl/>
        <w:autoSpaceDE w:val="0"/>
        <w:autoSpaceDN w:val="0"/>
        <w:adjustRightInd w:val="0"/>
        <w:rPr>
          <w:rFonts w:eastAsia="ArialMT"/>
          <w:kern w:val="0"/>
          <w:sz w:val="24"/>
          <w:szCs w:val="24"/>
        </w:rPr>
      </w:pPr>
      <w:r>
        <w:rPr>
          <w:sz w:val="24"/>
          <w:szCs w:val="24"/>
        </w:rPr>
        <w:t>Toto prohlášení je založeno na certifikaci provedené zkušebnou TÜV Rheinland InterCert Kft.</w:t>
      </w:r>
    </w:p>
    <w:p w14:paraId="29B0B6B0" w14:textId="77777777" w:rsidR="00EA717A" w:rsidRPr="00E50910" w:rsidRDefault="00EA717A" w:rsidP="00B74B43">
      <w:pPr>
        <w:widowControl/>
        <w:autoSpaceDE w:val="0"/>
        <w:autoSpaceDN w:val="0"/>
        <w:adjustRightInd w:val="0"/>
        <w:rPr>
          <w:sz w:val="24"/>
          <w:szCs w:val="24"/>
        </w:rPr>
      </w:pPr>
    </w:p>
    <w:p w14:paraId="7B5D52AE" w14:textId="77777777" w:rsidR="00EA717A" w:rsidRPr="00E50910" w:rsidRDefault="00EA717A" w:rsidP="00B74B43">
      <w:pPr>
        <w:widowControl/>
        <w:autoSpaceDE w:val="0"/>
        <w:autoSpaceDN w:val="0"/>
        <w:adjustRightInd w:val="0"/>
        <w:rPr>
          <w:sz w:val="22"/>
        </w:rPr>
      </w:pPr>
    </w:p>
    <w:p w14:paraId="4639C7C2" w14:textId="77777777" w:rsidR="00DC3C49" w:rsidRPr="00E50910" w:rsidRDefault="00DC3C49" w:rsidP="00B74B43">
      <w:pPr>
        <w:widowControl/>
        <w:autoSpaceDE w:val="0"/>
        <w:autoSpaceDN w:val="0"/>
        <w:adjustRightInd w:val="0"/>
        <w:rPr>
          <w:rFonts w:eastAsia="ArialMT"/>
          <w:kern w:val="0"/>
          <w:sz w:val="24"/>
          <w:szCs w:val="24"/>
        </w:rPr>
      </w:pPr>
    </w:p>
    <w:sectPr w:rsidR="00DC3C49" w:rsidRPr="00E50910" w:rsidSect="00B970E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410A9" w14:textId="77777777" w:rsidR="005A21F9" w:rsidRPr="00276069" w:rsidRDefault="005A21F9" w:rsidP="00276069">
      <w:r>
        <w:separator/>
      </w:r>
    </w:p>
  </w:endnote>
  <w:endnote w:type="continuationSeparator" w:id="0">
    <w:p w14:paraId="17CA3E5E" w14:textId="77777777" w:rsidR="005A21F9" w:rsidRPr="00276069" w:rsidRDefault="005A21F9" w:rsidP="0027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F88AD" w14:textId="77777777" w:rsidR="005A21F9" w:rsidRPr="00276069" w:rsidRDefault="005A21F9" w:rsidP="00276069">
      <w:r>
        <w:separator/>
      </w:r>
    </w:p>
  </w:footnote>
  <w:footnote w:type="continuationSeparator" w:id="0">
    <w:p w14:paraId="54746959" w14:textId="77777777" w:rsidR="005A21F9" w:rsidRPr="00276069" w:rsidRDefault="005A21F9" w:rsidP="00276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3"/>
    <w:multiLevelType w:val="multilevel"/>
    <w:tmpl w:val="00000886"/>
    <w:lvl w:ilvl="0">
      <w:start w:val="1"/>
      <w:numFmt w:val="decimal"/>
      <w:lvlText w:val="%1."/>
      <w:lvlJc w:val="left"/>
      <w:pPr>
        <w:ind w:left="858" w:hanging="516"/>
      </w:pPr>
      <w:rPr>
        <w:rFonts w:ascii="Arial" w:hAnsi="Arial" w:cs="Arial"/>
        <w:b w:val="0"/>
        <w:bCs w:val="0"/>
        <w:w w:val="99"/>
        <w:sz w:val="32"/>
        <w:szCs w:val="32"/>
      </w:rPr>
    </w:lvl>
    <w:lvl w:ilvl="1">
      <w:numFmt w:val="bullet"/>
      <w:lvlText w:val="•"/>
      <w:lvlJc w:val="left"/>
      <w:pPr>
        <w:ind w:left="2334" w:hanging="516"/>
      </w:pPr>
    </w:lvl>
    <w:lvl w:ilvl="2">
      <w:numFmt w:val="bullet"/>
      <w:lvlText w:val="•"/>
      <w:lvlJc w:val="left"/>
      <w:pPr>
        <w:ind w:left="3808" w:hanging="516"/>
      </w:pPr>
    </w:lvl>
    <w:lvl w:ilvl="3">
      <w:numFmt w:val="bullet"/>
      <w:lvlText w:val="•"/>
      <w:lvlJc w:val="left"/>
      <w:pPr>
        <w:ind w:left="5282" w:hanging="516"/>
      </w:pPr>
    </w:lvl>
    <w:lvl w:ilvl="4">
      <w:numFmt w:val="bullet"/>
      <w:lvlText w:val="•"/>
      <w:lvlJc w:val="left"/>
      <w:pPr>
        <w:ind w:left="6756" w:hanging="516"/>
      </w:pPr>
    </w:lvl>
    <w:lvl w:ilvl="5">
      <w:numFmt w:val="bullet"/>
      <w:lvlText w:val="•"/>
      <w:lvlJc w:val="left"/>
      <w:pPr>
        <w:ind w:left="8230" w:hanging="516"/>
      </w:pPr>
    </w:lvl>
    <w:lvl w:ilvl="6">
      <w:numFmt w:val="bullet"/>
      <w:lvlText w:val="•"/>
      <w:lvlJc w:val="left"/>
      <w:pPr>
        <w:ind w:left="9704" w:hanging="516"/>
      </w:pPr>
    </w:lvl>
    <w:lvl w:ilvl="7">
      <w:numFmt w:val="bullet"/>
      <w:lvlText w:val="•"/>
      <w:lvlJc w:val="left"/>
      <w:pPr>
        <w:ind w:left="11178" w:hanging="516"/>
      </w:pPr>
    </w:lvl>
    <w:lvl w:ilvl="8">
      <w:numFmt w:val="bullet"/>
      <w:lvlText w:val="•"/>
      <w:lvlJc w:val="left"/>
      <w:pPr>
        <w:ind w:left="12652" w:hanging="516"/>
      </w:pPr>
    </w:lvl>
  </w:abstractNum>
  <w:abstractNum w:abstractNumId="1" w15:restartNumberingAfterBreak="0">
    <w:nsid w:val="00000404"/>
    <w:multiLevelType w:val="multilevel"/>
    <w:tmpl w:val="00000887"/>
    <w:lvl w:ilvl="0">
      <w:start w:val="1"/>
      <w:numFmt w:val="lowerLetter"/>
      <w:lvlText w:val="%1."/>
      <w:lvlJc w:val="left"/>
      <w:pPr>
        <w:ind w:left="287" w:hanging="211"/>
      </w:pPr>
      <w:rPr>
        <w:rFonts w:ascii="Arial" w:hAnsi="Arial" w:cs="Arial"/>
        <w:b w:val="0"/>
        <w:bCs w:val="0"/>
        <w:w w:val="94"/>
        <w:sz w:val="20"/>
        <w:szCs w:val="20"/>
      </w:rPr>
    </w:lvl>
    <w:lvl w:ilvl="1">
      <w:numFmt w:val="bullet"/>
      <w:lvlText w:val="•"/>
      <w:lvlJc w:val="left"/>
      <w:pPr>
        <w:ind w:left="531" w:hanging="211"/>
      </w:pPr>
    </w:lvl>
    <w:lvl w:ilvl="2">
      <w:numFmt w:val="bullet"/>
      <w:lvlText w:val="•"/>
      <w:lvlJc w:val="left"/>
      <w:pPr>
        <w:ind w:left="782" w:hanging="211"/>
      </w:pPr>
    </w:lvl>
    <w:lvl w:ilvl="3">
      <w:numFmt w:val="bullet"/>
      <w:lvlText w:val="•"/>
      <w:lvlJc w:val="left"/>
      <w:pPr>
        <w:ind w:left="1033" w:hanging="211"/>
      </w:pPr>
    </w:lvl>
    <w:lvl w:ilvl="4">
      <w:numFmt w:val="bullet"/>
      <w:lvlText w:val="•"/>
      <w:lvlJc w:val="left"/>
      <w:pPr>
        <w:ind w:left="1284" w:hanging="211"/>
      </w:pPr>
    </w:lvl>
    <w:lvl w:ilvl="5">
      <w:numFmt w:val="bullet"/>
      <w:lvlText w:val="•"/>
      <w:lvlJc w:val="left"/>
      <w:pPr>
        <w:ind w:left="1536" w:hanging="211"/>
      </w:pPr>
    </w:lvl>
    <w:lvl w:ilvl="6">
      <w:numFmt w:val="bullet"/>
      <w:lvlText w:val="•"/>
      <w:lvlJc w:val="left"/>
      <w:pPr>
        <w:ind w:left="1787" w:hanging="211"/>
      </w:pPr>
    </w:lvl>
    <w:lvl w:ilvl="7">
      <w:numFmt w:val="bullet"/>
      <w:lvlText w:val="•"/>
      <w:lvlJc w:val="left"/>
      <w:pPr>
        <w:ind w:left="2038" w:hanging="211"/>
      </w:pPr>
    </w:lvl>
    <w:lvl w:ilvl="8">
      <w:numFmt w:val="bullet"/>
      <w:lvlText w:val="•"/>
      <w:lvlJc w:val="left"/>
      <w:pPr>
        <w:ind w:left="2289" w:hanging="211"/>
      </w:pPr>
    </w:lvl>
  </w:abstractNum>
  <w:abstractNum w:abstractNumId="2" w15:restartNumberingAfterBreak="0">
    <w:nsid w:val="00000405"/>
    <w:multiLevelType w:val="multilevel"/>
    <w:tmpl w:val="00000888"/>
    <w:lvl w:ilvl="0">
      <w:start w:val="1"/>
      <w:numFmt w:val="lowerLetter"/>
      <w:lvlText w:val="%1."/>
      <w:lvlJc w:val="left"/>
      <w:pPr>
        <w:ind w:left="286" w:hanging="211"/>
      </w:pPr>
      <w:rPr>
        <w:rFonts w:ascii="Arial" w:hAnsi="Arial" w:cs="Arial"/>
        <w:b w:val="0"/>
        <w:bCs w:val="0"/>
        <w:w w:val="94"/>
        <w:sz w:val="20"/>
        <w:szCs w:val="20"/>
      </w:rPr>
    </w:lvl>
    <w:lvl w:ilvl="1">
      <w:numFmt w:val="bullet"/>
      <w:lvlText w:val="•"/>
      <w:lvlJc w:val="left"/>
      <w:pPr>
        <w:ind w:left="537" w:hanging="211"/>
      </w:pPr>
    </w:lvl>
    <w:lvl w:ilvl="2">
      <w:numFmt w:val="bullet"/>
      <w:lvlText w:val="•"/>
      <w:lvlJc w:val="left"/>
      <w:pPr>
        <w:ind w:left="795" w:hanging="211"/>
      </w:pPr>
    </w:lvl>
    <w:lvl w:ilvl="3">
      <w:numFmt w:val="bullet"/>
      <w:lvlText w:val="•"/>
      <w:lvlJc w:val="left"/>
      <w:pPr>
        <w:ind w:left="1052" w:hanging="211"/>
      </w:pPr>
    </w:lvl>
    <w:lvl w:ilvl="4">
      <w:numFmt w:val="bullet"/>
      <w:lvlText w:val="•"/>
      <w:lvlJc w:val="left"/>
      <w:pPr>
        <w:ind w:left="1310" w:hanging="211"/>
      </w:pPr>
    </w:lvl>
    <w:lvl w:ilvl="5">
      <w:numFmt w:val="bullet"/>
      <w:lvlText w:val="•"/>
      <w:lvlJc w:val="left"/>
      <w:pPr>
        <w:ind w:left="1567" w:hanging="211"/>
      </w:pPr>
    </w:lvl>
    <w:lvl w:ilvl="6">
      <w:numFmt w:val="bullet"/>
      <w:lvlText w:val="•"/>
      <w:lvlJc w:val="left"/>
      <w:pPr>
        <w:ind w:left="1825" w:hanging="211"/>
      </w:pPr>
    </w:lvl>
    <w:lvl w:ilvl="7">
      <w:numFmt w:val="bullet"/>
      <w:lvlText w:val="•"/>
      <w:lvlJc w:val="left"/>
      <w:pPr>
        <w:ind w:left="2082" w:hanging="211"/>
      </w:pPr>
    </w:lvl>
    <w:lvl w:ilvl="8">
      <w:numFmt w:val="bullet"/>
      <w:lvlText w:val="•"/>
      <w:lvlJc w:val="left"/>
      <w:pPr>
        <w:ind w:left="2340" w:hanging="211"/>
      </w:pPr>
    </w:lvl>
  </w:abstractNum>
  <w:abstractNum w:abstractNumId="3" w15:restartNumberingAfterBreak="0">
    <w:nsid w:val="00000406"/>
    <w:multiLevelType w:val="multilevel"/>
    <w:tmpl w:val="D82EF7C4"/>
    <w:lvl w:ilvl="0">
      <w:start w:val="1"/>
      <w:numFmt w:val="decimal"/>
      <w:lvlText w:val="%1."/>
      <w:lvlJc w:val="left"/>
      <w:pPr>
        <w:ind w:left="4885" w:hanging="265"/>
      </w:pPr>
      <w:rPr>
        <w:rFonts w:ascii="Times New Roman" w:hAnsi="Times New Roman" w:cs="Times New Roman" w:hint="default"/>
        <w:b w:val="0"/>
        <w:bCs/>
        <w:spacing w:val="0"/>
        <w:w w:val="100"/>
        <w:sz w:val="24"/>
        <w:szCs w:val="24"/>
      </w:rPr>
    </w:lvl>
    <w:lvl w:ilvl="1">
      <w:start w:val="1"/>
      <w:numFmt w:val="decimal"/>
      <w:lvlText w:val="%2."/>
      <w:lvlJc w:val="left"/>
      <w:pPr>
        <w:ind w:left="6851" w:hanging="237"/>
      </w:pPr>
      <w:rPr>
        <w:b w:val="0"/>
        <w:bCs w:val="0"/>
        <w:w w:val="100"/>
      </w:rPr>
    </w:lvl>
    <w:lvl w:ilvl="2">
      <w:start w:val="8"/>
      <w:numFmt w:val="decimal"/>
      <w:lvlText w:val="%3."/>
      <w:lvlJc w:val="left"/>
      <w:pPr>
        <w:ind w:left="6632" w:hanging="225"/>
      </w:pPr>
      <w:rPr>
        <w:rFonts w:ascii="Arial" w:hAnsi="Arial" w:cs="Arial"/>
        <w:b w:val="0"/>
        <w:bCs w:val="0"/>
        <w:color w:val="231F20"/>
        <w:w w:val="100"/>
        <w:sz w:val="20"/>
        <w:szCs w:val="20"/>
      </w:rPr>
    </w:lvl>
    <w:lvl w:ilvl="3">
      <w:numFmt w:val="bullet"/>
      <w:lvlText w:val="•"/>
      <w:lvlJc w:val="left"/>
      <w:pPr>
        <w:ind w:left="6480" w:hanging="225"/>
      </w:pPr>
    </w:lvl>
    <w:lvl w:ilvl="4">
      <w:numFmt w:val="bullet"/>
      <w:lvlText w:val="•"/>
      <w:lvlJc w:val="left"/>
      <w:pPr>
        <w:ind w:left="6102" w:hanging="225"/>
      </w:pPr>
    </w:lvl>
    <w:lvl w:ilvl="5">
      <w:numFmt w:val="bullet"/>
      <w:lvlText w:val="•"/>
      <w:lvlJc w:val="left"/>
      <w:pPr>
        <w:ind w:left="5724" w:hanging="225"/>
      </w:pPr>
    </w:lvl>
    <w:lvl w:ilvl="6">
      <w:numFmt w:val="bullet"/>
      <w:lvlText w:val="•"/>
      <w:lvlJc w:val="left"/>
      <w:pPr>
        <w:ind w:left="5346" w:hanging="225"/>
      </w:pPr>
    </w:lvl>
    <w:lvl w:ilvl="7">
      <w:numFmt w:val="bullet"/>
      <w:lvlText w:val="•"/>
      <w:lvlJc w:val="left"/>
      <w:pPr>
        <w:ind w:left="4968" w:hanging="225"/>
      </w:pPr>
    </w:lvl>
    <w:lvl w:ilvl="8">
      <w:numFmt w:val="bullet"/>
      <w:lvlText w:val="•"/>
      <w:lvlJc w:val="left"/>
      <w:pPr>
        <w:ind w:left="4590" w:hanging="225"/>
      </w:pPr>
    </w:lvl>
  </w:abstractNum>
  <w:abstractNum w:abstractNumId="4" w15:restartNumberingAfterBreak="0">
    <w:nsid w:val="00000407"/>
    <w:multiLevelType w:val="multilevel"/>
    <w:tmpl w:val="4FACD2B8"/>
    <w:lvl w:ilvl="0">
      <w:start w:val="1"/>
      <w:numFmt w:val="decimal"/>
      <w:lvlText w:val="%1."/>
      <w:lvlJc w:val="left"/>
      <w:pPr>
        <w:ind w:left="400" w:hanging="279"/>
      </w:pPr>
      <w:rPr>
        <w:rFonts w:ascii="Times New Roman" w:eastAsia="SimSun" w:hAnsi="Times New Roman" w:cs="Times New Roman"/>
        <w:b w:val="0"/>
        <w:bCs w:val="0"/>
        <w:color w:val="231F20"/>
        <w:w w:val="99"/>
        <w:sz w:val="20"/>
        <w:szCs w:val="20"/>
      </w:rPr>
    </w:lvl>
    <w:lvl w:ilvl="1">
      <w:start w:val="1"/>
      <w:numFmt w:val="decimal"/>
      <w:lvlText w:val="%2)."/>
      <w:lvlJc w:val="left"/>
      <w:pPr>
        <w:ind w:left="728" w:hanging="279"/>
      </w:pPr>
      <w:rPr>
        <w:rFonts w:ascii="Arial" w:hAnsi="Arial" w:cs="Arial"/>
        <w:b w:val="0"/>
        <w:bCs w:val="0"/>
        <w:color w:val="231F20"/>
        <w:w w:val="100"/>
        <w:sz w:val="20"/>
        <w:szCs w:val="20"/>
      </w:rPr>
    </w:lvl>
    <w:lvl w:ilvl="2">
      <w:numFmt w:val="bullet"/>
      <w:lvlText w:val="•"/>
      <w:lvlJc w:val="left"/>
      <w:pPr>
        <w:ind w:left="554" w:hanging="279"/>
      </w:pPr>
    </w:lvl>
    <w:lvl w:ilvl="3">
      <w:numFmt w:val="bullet"/>
      <w:lvlText w:val="•"/>
      <w:lvlJc w:val="left"/>
      <w:pPr>
        <w:ind w:left="388" w:hanging="279"/>
      </w:pPr>
    </w:lvl>
    <w:lvl w:ilvl="4">
      <w:numFmt w:val="bullet"/>
      <w:lvlText w:val="•"/>
      <w:lvlJc w:val="left"/>
      <w:pPr>
        <w:ind w:left="222" w:hanging="279"/>
      </w:pPr>
    </w:lvl>
    <w:lvl w:ilvl="5">
      <w:numFmt w:val="bullet"/>
      <w:lvlText w:val="•"/>
      <w:lvlJc w:val="left"/>
      <w:pPr>
        <w:ind w:left="56" w:hanging="279"/>
      </w:pPr>
    </w:lvl>
    <w:lvl w:ilvl="6">
      <w:numFmt w:val="bullet"/>
      <w:lvlText w:val="•"/>
      <w:lvlJc w:val="left"/>
      <w:pPr>
        <w:ind w:hanging="279"/>
      </w:pPr>
    </w:lvl>
    <w:lvl w:ilvl="7">
      <w:numFmt w:val="bullet"/>
      <w:lvlText w:val="•"/>
      <w:lvlJc w:val="left"/>
      <w:pPr>
        <w:ind w:hanging="279"/>
      </w:pPr>
    </w:lvl>
    <w:lvl w:ilvl="8">
      <w:numFmt w:val="bullet"/>
      <w:lvlText w:val="•"/>
      <w:lvlJc w:val="left"/>
      <w:pPr>
        <w:ind w:hanging="279"/>
      </w:pPr>
    </w:lvl>
  </w:abstractNum>
  <w:abstractNum w:abstractNumId="5" w15:restartNumberingAfterBreak="0">
    <w:nsid w:val="00000408"/>
    <w:multiLevelType w:val="multilevel"/>
    <w:tmpl w:val="0000088B"/>
    <w:lvl w:ilvl="0">
      <w:start w:val="1"/>
      <w:numFmt w:val="decimal"/>
      <w:lvlText w:val="%1)."/>
      <w:lvlJc w:val="left"/>
      <w:pPr>
        <w:ind w:left="311" w:hanging="267"/>
      </w:pPr>
      <w:rPr>
        <w:rFonts w:ascii="Arial" w:hAnsi="Arial" w:cs="Arial"/>
        <w:b w:val="0"/>
        <w:bCs w:val="0"/>
        <w:color w:val="231F20"/>
        <w:w w:val="100"/>
        <w:sz w:val="18"/>
        <w:szCs w:val="18"/>
      </w:rPr>
    </w:lvl>
    <w:lvl w:ilvl="1">
      <w:numFmt w:val="bullet"/>
      <w:lvlText w:val="•"/>
      <w:lvlJc w:val="left"/>
      <w:pPr>
        <w:ind w:left="625" w:hanging="267"/>
      </w:pPr>
    </w:lvl>
    <w:lvl w:ilvl="2">
      <w:numFmt w:val="bullet"/>
      <w:lvlText w:val="•"/>
      <w:lvlJc w:val="left"/>
      <w:pPr>
        <w:ind w:left="931" w:hanging="267"/>
      </w:pPr>
    </w:lvl>
    <w:lvl w:ilvl="3">
      <w:numFmt w:val="bullet"/>
      <w:lvlText w:val="•"/>
      <w:lvlJc w:val="left"/>
      <w:pPr>
        <w:ind w:left="1236" w:hanging="267"/>
      </w:pPr>
    </w:lvl>
    <w:lvl w:ilvl="4">
      <w:numFmt w:val="bullet"/>
      <w:lvlText w:val="•"/>
      <w:lvlJc w:val="left"/>
      <w:pPr>
        <w:ind w:left="1542" w:hanging="267"/>
      </w:pPr>
    </w:lvl>
    <w:lvl w:ilvl="5">
      <w:numFmt w:val="bullet"/>
      <w:lvlText w:val="•"/>
      <w:lvlJc w:val="left"/>
      <w:pPr>
        <w:ind w:left="1848" w:hanging="267"/>
      </w:pPr>
    </w:lvl>
    <w:lvl w:ilvl="6">
      <w:numFmt w:val="bullet"/>
      <w:lvlText w:val="•"/>
      <w:lvlJc w:val="left"/>
      <w:pPr>
        <w:ind w:left="2153" w:hanging="267"/>
      </w:pPr>
    </w:lvl>
    <w:lvl w:ilvl="7">
      <w:numFmt w:val="bullet"/>
      <w:lvlText w:val="•"/>
      <w:lvlJc w:val="left"/>
      <w:pPr>
        <w:ind w:left="2459" w:hanging="267"/>
      </w:pPr>
    </w:lvl>
    <w:lvl w:ilvl="8">
      <w:numFmt w:val="bullet"/>
      <w:lvlText w:val="•"/>
      <w:lvlJc w:val="left"/>
      <w:pPr>
        <w:ind w:left="2764" w:hanging="267"/>
      </w:pPr>
    </w:lvl>
  </w:abstractNum>
  <w:abstractNum w:abstractNumId="6" w15:restartNumberingAfterBreak="0">
    <w:nsid w:val="0FF150B9"/>
    <w:multiLevelType w:val="hybridMultilevel"/>
    <w:tmpl w:val="E6A04C26"/>
    <w:lvl w:ilvl="0" w:tplc="B8426F1A">
      <w:numFmt w:val="bullet"/>
      <w:lvlText w:val="-"/>
      <w:lvlJc w:val="left"/>
      <w:pPr>
        <w:ind w:left="720" w:hanging="360"/>
      </w:pPr>
      <w:rPr>
        <w:rFonts w:ascii="Times New Roman" w:eastAsia="Times New Roman"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2C42F54"/>
    <w:multiLevelType w:val="hybridMultilevel"/>
    <w:tmpl w:val="34F872B2"/>
    <w:lvl w:ilvl="0" w:tplc="9E2431D6">
      <w:start w:val="1"/>
      <w:numFmt w:val="decimal"/>
      <w:lvlText w:val="%1."/>
      <w:lvlJc w:val="left"/>
      <w:pPr>
        <w:ind w:left="2880" w:hanging="360"/>
      </w:pPr>
      <w:rPr>
        <w:rFonts w:eastAsia="Times New Roman" w:hint="default"/>
        <w:color w:val="231F20"/>
      </w:r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8" w15:restartNumberingAfterBreak="0">
    <w:nsid w:val="1DF9033A"/>
    <w:multiLevelType w:val="multilevel"/>
    <w:tmpl w:val="D82EF7C4"/>
    <w:lvl w:ilvl="0">
      <w:start w:val="1"/>
      <w:numFmt w:val="decimal"/>
      <w:lvlText w:val="%1."/>
      <w:lvlJc w:val="left"/>
      <w:pPr>
        <w:ind w:left="4885" w:hanging="265"/>
      </w:pPr>
      <w:rPr>
        <w:rFonts w:ascii="Times New Roman" w:hAnsi="Times New Roman" w:cs="Times New Roman" w:hint="default"/>
        <w:b w:val="0"/>
        <w:bCs/>
        <w:spacing w:val="0"/>
        <w:w w:val="100"/>
        <w:sz w:val="24"/>
        <w:szCs w:val="24"/>
      </w:rPr>
    </w:lvl>
    <w:lvl w:ilvl="1">
      <w:start w:val="1"/>
      <w:numFmt w:val="decimal"/>
      <w:lvlText w:val="%2."/>
      <w:lvlJc w:val="left"/>
      <w:pPr>
        <w:ind w:left="6851" w:hanging="237"/>
      </w:pPr>
      <w:rPr>
        <w:b w:val="0"/>
        <w:bCs w:val="0"/>
        <w:w w:val="100"/>
      </w:rPr>
    </w:lvl>
    <w:lvl w:ilvl="2">
      <w:start w:val="8"/>
      <w:numFmt w:val="decimal"/>
      <w:lvlText w:val="%3."/>
      <w:lvlJc w:val="left"/>
      <w:pPr>
        <w:ind w:left="6632" w:hanging="225"/>
      </w:pPr>
      <w:rPr>
        <w:rFonts w:ascii="Arial" w:hAnsi="Arial" w:cs="Arial"/>
        <w:b w:val="0"/>
        <w:bCs w:val="0"/>
        <w:color w:val="231F20"/>
        <w:w w:val="100"/>
        <w:sz w:val="20"/>
        <w:szCs w:val="20"/>
      </w:rPr>
    </w:lvl>
    <w:lvl w:ilvl="3">
      <w:numFmt w:val="bullet"/>
      <w:lvlText w:val="•"/>
      <w:lvlJc w:val="left"/>
      <w:pPr>
        <w:ind w:left="6480" w:hanging="225"/>
      </w:pPr>
    </w:lvl>
    <w:lvl w:ilvl="4">
      <w:numFmt w:val="bullet"/>
      <w:lvlText w:val="•"/>
      <w:lvlJc w:val="left"/>
      <w:pPr>
        <w:ind w:left="6102" w:hanging="225"/>
      </w:pPr>
    </w:lvl>
    <w:lvl w:ilvl="5">
      <w:numFmt w:val="bullet"/>
      <w:lvlText w:val="•"/>
      <w:lvlJc w:val="left"/>
      <w:pPr>
        <w:ind w:left="5724" w:hanging="225"/>
      </w:pPr>
    </w:lvl>
    <w:lvl w:ilvl="6">
      <w:numFmt w:val="bullet"/>
      <w:lvlText w:val="•"/>
      <w:lvlJc w:val="left"/>
      <w:pPr>
        <w:ind w:left="5346" w:hanging="225"/>
      </w:pPr>
    </w:lvl>
    <w:lvl w:ilvl="7">
      <w:numFmt w:val="bullet"/>
      <w:lvlText w:val="•"/>
      <w:lvlJc w:val="left"/>
      <w:pPr>
        <w:ind w:left="4968" w:hanging="225"/>
      </w:pPr>
    </w:lvl>
    <w:lvl w:ilvl="8">
      <w:numFmt w:val="bullet"/>
      <w:lvlText w:val="•"/>
      <w:lvlJc w:val="left"/>
      <w:pPr>
        <w:ind w:left="4590" w:hanging="225"/>
      </w:pPr>
    </w:lvl>
  </w:abstractNum>
  <w:abstractNum w:abstractNumId="9" w15:restartNumberingAfterBreak="0">
    <w:nsid w:val="22A30CB1"/>
    <w:multiLevelType w:val="hybridMultilevel"/>
    <w:tmpl w:val="52527E88"/>
    <w:lvl w:ilvl="0" w:tplc="CFBAA1CE">
      <w:start w:val="1"/>
      <w:numFmt w:val="decimal"/>
      <w:lvlText w:val="%1."/>
      <w:lvlJc w:val="left"/>
      <w:pPr>
        <w:ind w:left="2955" w:hanging="360"/>
      </w:pPr>
      <w:rPr>
        <w:rFonts w:hint="default"/>
        <w:color w:val="auto"/>
      </w:rPr>
    </w:lvl>
    <w:lvl w:ilvl="1" w:tplc="040E0019" w:tentative="1">
      <w:start w:val="1"/>
      <w:numFmt w:val="lowerLetter"/>
      <w:lvlText w:val="%2."/>
      <w:lvlJc w:val="left"/>
      <w:pPr>
        <w:ind w:left="3675" w:hanging="360"/>
      </w:pPr>
    </w:lvl>
    <w:lvl w:ilvl="2" w:tplc="040E001B" w:tentative="1">
      <w:start w:val="1"/>
      <w:numFmt w:val="lowerRoman"/>
      <w:lvlText w:val="%3."/>
      <w:lvlJc w:val="right"/>
      <w:pPr>
        <w:ind w:left="4395" w:hanging="180"/>
      </w:pPr>
    </w:lvl>
    <w:lvl w:ilvl="3" w:tplc="040E000F" w:tentative="1">
      <w:start w:val="1"/>
      <w:numFmt w:val="decimal"/>
      <w:lvlText w:val="%4."/>
      <w:lvlJc w:val="left"/>
      <w:pPr>
        <w:ind w:left="5115" w:hanging="360"/>
      </w:pPr>
    </w:lvl>
    <w:lvl w:ilvl="4" w:tplc="040E0019" w:tentative="1">
      <w:start w:val="1"/>
      <w:numFmt w:val="lowerLetter"/>
      <w:lvlText w:val="%5."/>
      <w:lvlJc w:val="left"/>
      <w:pPr>
        <w:ind w:left="5835" w:hanging="360"/>
      </w:pPr>
    </w:lvl>
    <w:lvl w:ilvl="5" w:tplc="040E001B" w:tentative="1">
      <w:start w:val="1"/>
      <w:numFmt w:val="lowerRoman"/>
      <w:lvlText w:val="%6."/>
      <w:lvlJc w:val="right"/>
      <w:pPr>
        <w:ind w:left="6555" w:hanging="180"/>
      </w:pPr>
    </w:lvl>
    <w:lvl w:ilvl="6" w:tplc="040E000F" w:tentative="1">
      <w:start w:val="1"/>
      <w:numFmt w:val="decimal"/>
      <w:lvlText w:val="%7."/>
      <w:lvlJc w:val="left"/>
      <w:pPr>
        <w:ind w:left="7275" w:hanging="360"/>
      </w:pPr>
    </w:lvl>
    <w:lvl w:ilvl="7" w:tplc="040E0019" w:tentative="1">
      <w:start w:val="1"/>
      <w:numFmt w:val="lowerLetter"/>
      <w:lvlText w:val="%8."/>
      <w:lvlJc w:val="left"/>
      <w:pPr>
        <w:ind w:left="7995" w:hanging="360"/>
      </w:pPr>
    </w:lvl>
    <w:lvl w:ilvl="8" w:tplc="040E001B" w:tentative="1">
      <w:start w:val="1"/>
      <w:numFmt w:val="lowerRoman"/>
      <w:lvlText w:val="%9."/>
      <w:lvlJc w:val="right"/>
      <w:pPr>
        <w:ind w:left="8715" w:hanging="180"/>
      </w:pPr>
    </w:lvl>
  </w:abstractNum>
  <w:abstractNum w:abstractNumId="10" w15:restartNumberingAfterBreak="0">
    <w:nsid w:val="34461E14"/>
    <w:multiLevelType w:val="hybridMultilevel"/>
    <w:tmpl w:val="EE6A0A5A"/>
    <w:lvl w:ilvl="0" w:tplc="99640CDA">
      <w:start w:val="1"/>
      <w:numFmt w:val="decimal"/>
      <w:lvlText w:val="%1."/>
      <w:lvlJc w:val="left"/>
      <w:pPr>
        <w:ind w:left="360" w:hanging="360"/>
      </w:pPr>
      <w:rPr>
        <w:rFonts w:ascii="Arial" w:eastAsia="SimSun"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CF05F77"/>
    <w:multiLevelType w:val="hybridMultilevel"/>
    <w:tmpl w:val="9C004EF6"/>
    <w:lvl w:ilvl="0" w:tplc="459A722C">
      <w:start w:val="2"/>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2026C6"/>
    <w:multiLevelType w:val="hybridMultilevel"/>
    <w:tmpl w:val="F17012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6FB95951"/>
    <w:multiLevelType w:val="hybridMultilevel"/>
    <w:tmpl w:val="849017C4"/>
    <w:lvl w:ilvl="0" w:tplc="EB00249A">
      <w:start w:val="1"/>
      <w:numFmt w:val="decimal"/>
      <w:lvlText w:val="%1."/>
      <w:lvlJc w:val="left"/>
      <w:pPr>
        <w:ind w:left="3300" w:hanging="360"/>
      </w:pPr>
      <w:rPr>
        <w:rFonts w:eastAsia="Times New Roman" w:hint="default"/>
        <w:color w:val="231F20"/>
      </w:rPr>
    </w:lvl>
    <w:lvl w:ilvl="1" w:tplc="040E0019" w:tentative="1">
      <w:start w:val="1"/>
      <w:numFmt w:val="lowerLetter"/>
      <w:lvlText w:val="%2."/>
      <w:lvlJc w:val="left"/>
      <w:pPr>
        <w:ind w:left="4020" w:hanging="360"/>
      </w:pPr>
    </w:lvl>
    <w:lvl w:ilvl="2" w:tplc="040E001B" w:tentative="1">
      <w:start w:val="1"/>
      <w:numFmt w:val="lowerRoman"/>
      <w:lvlText w:val="%3."/>
      <w:lvlJc w:val="right"/>
      <w:pPr>
        <w:ind w:left="4740" w:hanging="180"/>
      </w:pPr>
    </w:lvl>
    <w:lvl w:ilvl="3" w:tplc="040E000F" w:tentative="1">
      <w:start w:val="1"/>
      <w:numFmt w:val="decimal"/>
      <w:lvlText w:val="%4."/>
      <w:lvlJc w:val="left"/>
      <w:pPr>
        <w:ind w:left="5460" w:hanging="360"/>
      </w:pPr>
    </w:lvl>
    <w:lvl w:ilvl="4" w:tplc="040E0019" w:tentative="1">
      <w:start w:val="1"/>
      <w:numFmt w:val="lowerLetter"/>
      <w:lvlText w:val="%5."/>
      <w:lvlJc w:val="left"/>
      <w:pPr>
        <w:ind w:left="6180" w:hanging="360"/>
      </w:pPr>
    </w:lvl>
    <w:lvl w:ilvl="5" w:tplc="040E001B" w:tentative="1">
      <w:start w:val="1"/>
      <w:numFmt w:val="lowerRoman"/>
      <w:lvlText w:val="%6."/>
      <w:lvlJc w:val="right"/>
      <w:pPr>
        <w:ind w:left="6900" w:hanging="180"/>
      </w:pPr>
    </w:lvl>
    <w:lvl w:ilvl="6" w:tplc="040E000F" w:tentative="1">
      <w:start w:val="1"/>
      <w:numFmt w:val="decimal"/>
      <w:lvlText w:val="%7."/>
      <w:lvlJc w:val="left"/>
      <w:pPr>
        <w:ind w:left="7620" w:hanging="360"/>
      </w:pPr>
    </w:lvl>
    <w:lvl w:ilvl="7" w:tplc="040E0019" w:tentative="1">
      <w:start w:val="1"/>
      <w:numFmt w:val="lowerLetter"/>
      <w:lvlText w:val="%8."/>
      <w:lvlJc w:val="left"/>
      <w:pPr>
        <w:ind w:left="8340" w:hanging="360"/>
      </w:pPr>
    </w:lvl>
    <w:lvl w:ilvl="8" w:tplc="040E001B" w:tentative="1">
      <w:start w:val="1"/>
      <w:numFmt w:val="lowerRoman"/>
      <w:lvlText w:val="%9."/>
      <w:lvlJc w:val="right"/>
      <w:pPr>
        <w:ind w:left="9060" w:hanging="180"/>
      </w:pPr>
    </w:lvl>
  </w:abstractNum>
  <w:abstractNum w:abstractNumId="14" w15:restartNumberingAfterBreak="0">
    <w:nsid w:val="760A2E42"/>
    <w:multiLevelType w:val="hybridMultilevel"/>
    <w:tmpl w:val="73D65A74"/>
    <w:lvl w:ilvl="0" w:tplc="67188F22">
      <w:start w:val="1"/>
      <w:numFmt w:val="decimal"/>
      <w:lvlText w:val="%1."/>
      <w:lvlJc w:val="left"/>
      <w:pPr>
        <w:ind w:left="720" w:hanging="360"/>
      </w:pPr>
      <w:rPr>
        <w:rFonts w:eastAsia="Times New Roman" w:hint="default"/>
        <w:color w:val="231F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79545290"/>
    <w:multiLevelType w:val="hybridMultilevel"/>
    <w:tmpl w:val="2A80F29C"/>
    <w:lvl w:ilvl="0" w:tplc="36A4BF16">
      <w:start w:val="2"/>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0"/>
  </w:num>
  <w:num w:numId="4">
    <w:abstractNumId w:val="15"/>
  </w:num>
  <w:num w:numId="5">
    <w:abstractNumId w:val="11"/>
  </w:num>
  <w:num w:numId="6">
    <w:abstractNumId w:val="5"/>
  </w:num>
  <w:num w:numId="7">
    <w:abstractNumId w:val="4"/>
  </w:num>
  <w:num w:numId="8">
    <w:abstractNumId w:val="2"/>
  </w:num>
  <w:num w:numId="9">
    <w:abstractNumId w:val="1"/>
  </w:num>
  <w:num w:numId="10">
    <w:abstractNumId w:val="9"/>
  </w:num>
  <w:num w:numId="11">
    <w:abstractNumId w:val="6"/>
  </w:num>
  <w:num w:numId="12">
    <w:abstractNumId w:val="13"/>
  </w:num>
  <w:num w:numId="13">
    <w:abstractNumId w:val="14"/>
  </w:num>
  <w:num w:numId="14">
    <w:abstractNumId w:val="7"/>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FF8"/>
    <w:rsid w:val="00002368"/>
    <w:rsid w:val="000053EE"/>
    <w:rsid w:val="00010E89"/>
    <w:rsid w:val="0001421B"/>
    <w:rsid w:val="00016767"/>
    <w:rsid w:val="000243E0"/>
    <w:rsid w:val="000245BA"/>
    <w:rsid w:val="00025FC2"/>
    <w:rsid w:val="0003292B"/>
    <w:rsid w:val="00033EC4"/>
    <w:rsid w:val="00033FBC"/>
    <w:rsid w:val="00035953"/>
    <w:rsid w:val="00036273"/>
    <w:rsid w:val="000605F8"/>
    <w:rsid w:val="00062BFC"/>
    <w:rsid w:val="00065FEF"/>
    <w:rsid w:val="00066E38"/>
    <w:rsid w:val="000736EF"/>
    <w:rsid w:val="00084455"/>
    <w:rsid w:val="000851BE"/>
    <w:rsid w:val="000875FD"/>
    <w:rsid w:val="00090BD0"/>
    <w:rsid w:val="00091B6F"/>
    <w:rsid w:val="000932F6"/>
    <w:rsid w:val="00094D14"/>
    <w:rsid w:val="000A3908"/>
    <w:rsid w:val="000A4B43"/>
    <w:rsid w:val="000A70E0"/>
    <w:rsid w:val="000C10E1"/>
    <w:rsid w:val="000D42FD"/>
    <w:rsid w:val="000E0C5D"/>
    <w:rsid w:val="000E1B49"/>
    <w:rsid w:val="000E222C"/>
    <w:rsid w:val="000F3536"/>
    <w:rsid w:val="00102716"/>
    <w:rsid w:val="00104461"/>
    <w:rsid w:val="001061C1"/>
    <w:rsid w:val="00115567"/>
    <w:rsid w:val="0012070A"/>
    <w:rsid w:val="0012369C"/>
    <w:rsid w:val="00123D36"/>
    <w:rsid w:val="00125372"/>
    <w:rsid w:val="00142F77"/>
    <w:rsid w:val="00145696"/>
    <w:rsid w:val="00147F58"/>
    <w:rsid w:val="00160DFE"/>
    <w:rsid w:val="00164E1A"/>
    <w:rsid w:val="00167245"/>
    <w:rsid w:val="001679B4"/>
    <w:rsid w:val="00171737"/>
    <w:rsid w:val="0018018C"/>
    <w:rsid w:val="00182A1E"/>
    <w:rsid w:val="0018369D"/>
    <w:rsid w:val="00186649"/>
    <w:rsid w:val="001900FC"/>
    <w:rsid w:val="00191438"/>
    <w:rsid w:val="00192A61"/>
    <w:rsid w:val="00193EC9"/>
    <w:rsid w:val="001A02AA"/>
    <w:rsid w:val="001A3747"/>
    <w:rsid w:val="001A4C1F"/>
    <w:rsid w:val="001B050A"/>
    <w:rsid w:val="001B5007"/>
    <w:rsid w:val="001B7A43"/>
    <w:rsid w:val="001D0116"/>
    <w:rsid w:val="001D23EF"/>
    <w:rsid w:val="001D2AAF"/>
    <w:rsid w:val="001D37A1"/>
    <w:rsid w:val="001E3B62"/>
    <w:rsid w:val="001E42A8"/>
    <w:rsid w:val="001E6C06"/>
    <w:rsid w:val="001F2BBA"/>
    <w:rsid w:val="00204109"/>
    <w:rsid w:val="00216371"/>
    <w:rsid w:val="0022469E"/>
    <w:rsid w:val="00224B2F"/>
    <w:rsid w:val="00230271"/>
    <w:rsid w:val="002318A7"/>
    <w:rsid w:val="00234A40"/>
    <w:rsid w:val="0023737D"/>
    <w:rsid w:val="002503DC"/>
    <w:rsid w:val="00254E40"/>
    <w:rsid w:val="00261FA1"/>
    <w:rsid w:val="00264863"/>
    <w:rsid w:val="002670F2"/>
    <w:rsid w:val="002713D6"/>
    <w:rsid w:val="00272E7B"/>
    <w:rsid w:val="00274A4A"/>
    <w:rsid w:val="002754E7"/>
    <w:rsid w:val="00276069"/>
    <w:rsid w:val="00285F1B"/>
    <w:rsid w:val="00286549"/>
    <w:rsid w:val="002872BD"/>
    <w:rsid w:val="00290A97"/>
    <w:rsid w:val="002972A5"/>
    <w:rsid w:val="002A54EC"/>
    <w:rsid w:val="002A659D"/>
    <w:rsid w:val="002A7298"/>
    <w:rsid w:val="002B02DE"/>
    <w:rsid w:val="002B6B10"/>
    <w:rsid w:val="002C2B74"/>
    <w:rsid w:val="002C3AEB"/>
    <w:rsid w:val="002C406E"/>
    <w:rsid w:val="002D5F0E"/>
    <w:rsid w:val="002E28FD"/>
    <w:rsid w:val="002F1C7D"/>
    <w:rsid w:val="002F72B6"/>
    <w:rsid w:val="003118DE"/>
    <w:rsid w:val="00312AB5"/>
    <w:rsid w:val="003201A9"/>
    <w:rsid w:val="003220CD"/>
    <w:rsid w:val="0033406B"/>
    <w:rsid w:val="00337732"/>
    <w:rsid w:val="0034090F"/>
    <w:rsid w:val="00350F5A"/>
    <w:rsid w:val="00352350"/>
    <w:rsid w:val="00354CB0"/>
    <w:rsid w:val="0035551E"/>
    <w:rsid w:val="00357939"/>
    <w:rsid w:val="00357A42"/>
    <w:rsid w:val="00362B33"/>
    <w:rsid w:val="003674B3"/>
    <w:rsid w:val="00370CDB"/>
    <w:rsid w:val="0037483E"/>
    <w:rsid w:val="003748C9"/>
    <w:rsid w:val="00380E57"/>
    <w:rsid w:val="00382B2A"/>
    <w:rsid w:val="00386070"/>
    <w:rsid w:val="003863C7"/>
    <w:rsid w:val="00387E91"/>
    <w:rsid w:val="00397F6A"/>
    <w:rsid w:val="00397FEA"/>
    <w:rsid w:val="003A1DB9"/>
    <w:rsid w:val="003A2CC7"/>
    <w:rsid w:val="003A4A84"/>
    <w:rsid w:val="003B27DF"/>
    <w:rsid w:val="003B3679"/>
    <w:rsid w:val="003B45CF"/>
    <w:rsid w:val="003C12F9"/>
    <w:rsid w:val="003C31B1"/>
    <w:rsid w:val="003D0932"/>
    <w:rsid w:val="003D61D3"/>
    <w:rsid w:val="003D77B6"/>
    <w:rsid w:val="003E02BD"/>
    <w:rsid w:val="003E3153"/>
    <w:rsid w:val="003F47FD"/>
    <w:rsid w:val="004136BD"/>
    <w:rsid w:val="0041521F"/>
    <w:rsid w:val="004160A9"/>
    <w:rsid w:val="00420336"/>
    <w:rsid w:val="0042172B"/>
    <w:rsid w:val="00424CD7"/>
    <w:rsid w:val="00431058"/>
    <w:rsid w:val="004326A1"/>
    <w:rsid w:val="00433D1C"/>
    <w:rsid w:val="0043472C"/>
    <w:rsid w:val="00445BF2"/>
    <w:rsid w:val="0045089A"/>
    <w:rsid w:val="00453A59"/>
    <w:rsid w:val="004565B3"/>
    <w:rsid w:val="00461335"/>
    <w:rsid w:val="004671D1"/>
    <w:rsid w:val="00474EBF"/>
    <w:rsid w:val="00475835"/>
    <w:rsid w:val="00476805"/>
    <w:rsid w:val="00476B5D"/>
    <w:rsid w:val="004862A1"/>
    <w:rsid w:val="00495986"/>
    <w:rsid w:val="00495AC3"/>
    <w:rsid w:val="004A0994"/>
    <w:rsid w:val="004A48C7"/>
    <w:rsid w:val="004B2E00"/>
    <w:rsid w:val="004B564C"/>
    <w:rsid w:val="004B5964"/>
    <w:rsid w:val="004B5F19"/>
    <w:rsid w:val="004B785B"/>
    <w:rsid w:val="004C00C0"/>
    <w:rsid w:val="004D0E85"/>
    <w:rsid w:val="004E0340"/>
    <w:rsid w:val="004E03EF"/>
    <w:rsid w:val="004E0CB1"/>
    <w:rsid w:val="004F06E3"/>
    <w:rsid w:val="004F0DC8"/>
    <w:rsid w:val="004F1BE1"/>
    <w:rsid w:val="004F5048"/>
    <w:rsid w:val="004F750A"/>
    <w:rsid w:val="00504308"/>
    <w:rsid w:val="005044AB"/>
    <w:rsid w:val="005116A3"/>
    <w:rsid w:val="00516CD5"/>
    <w:rsid w:val="0052099F"/>
    <w:rsid w:val="00521D03"/>
    <w:rsid w:val="00533C66"/>
    <w:rsid w:val="00544B08"/>
    <w:rsid w:val="005518DF"/>
    <w:rsid w:val="00553E1F"/>
    <w:rsid w:val="00554E39"/>
    <w:rsid w:val="0056393C"/>
    <w:rsid w:val="00566654"/>
    <w:rsid w:val="0057452A"/>
    <w:rsid w:val="0057466F"/>
    <w:rsid w:val="005758E9"/>
    <w:rsid w:val="005826BE"/>
    <w:rsid w:val="00582C4C"/>
    <w:rsid w:val="005853E8"/>
    <w:rsid w:val="00597065"/>
    <w:rsid w:val="005A1765"/>
    <w:rsid w:val="005A21F9"/>
    <w:rsid w:val="005A459F"/>
    <w:rsid w:val="005B4684"/>
    <w:rsid w:val="005C05BE"/>
    <w:rsid w:val="005C393D"/>
    <w:rsid w:val="005C44C4"/>
    <w:rsid w:val="005D1F0A"/>
    <w:rsid w:val="005E0054"/>
    <w:rsid w:val="005E356B"/>
    <w:rsid w:val="005E3AB5"/>
    <w:rsid w:val="005E47C3"/>
    <w:rsid w:val="005E49A3"/>
    <w:rsid w:val="005F1FC8"/>
    <w:rsid w:val="005F2F44"/>
    <w:rsid w:val="005F7539"/>
    <w:rsid w:val="005F7F22"/>
    <w:rsid w:val="00600290"/>
    <w:rsid w:val="00601339"/>
    <w:rsid w:val="00604A07"/>
    <w:rsid w:val="0060526C"/>
    <w:rsid w:val="006073A3"/>
    <w:rsid w:val="00615C4C"/>
    <w:rsid w:val="00620BDF"/>
    <w:rsid w:val="00621DEA"/>
    <w:rsid w:val="00622A76"/>
    <w:rsid w:val="00633277"/>
    <w:rsid w:val="00660B14"/>
    <w:rsid w:val="00665FFF"/>
    <w:rsid w:val="00670E4A"/>
    <w:rsid w:val="00673699"/>
    <w:rsid w:val="00676392"/>
    <w:rsid w:val="00695A31"/>
    <w:rsid w:val="00696799"/>
    <w:rsid w:val="006A0F50"/>
    <w:rsid w:val="006A0FF7"/>
    <w:rsid w:val="006C7F76"/>
    <w:rsid w:val="006D0FF1"/>
    <w:rsid w:val="006D13A2"/>
    <w:rsid w:val="006D3C65"/>
    <w:rsid w:val="006D403D"/>
    <w:rsid w:val="006D4DD4"/>
    <w:rsid w:val="006D614A"/>
    <w:rsid w:val="006E15F0"/>
    <w:rsid w:val="006E220B"/>
    <w:rsid w:val="006E386C"/>
    <w:rsid w:val="006E3E40"/>
    <w:rsid w:val="006E4818"/>
    <w:rsid w:val="006E6FF1"/>
    <w:rsid w:val="006E7ED4"/>
    <w:rsid w:val="006E7FE7"/>
    <w:rsid w:val="006F3D27"/>
    <w:rsid w:val="006F5711"/>
    <w:rsid w:val="006F669C"/>
    <w:rsid w:val="006F6F8A"/>
    <w:rsid w:val="00703ADD"/>
    <w:rsid w:val="00707C5F"/>
    <w:rsid w:val="0072007E"/>
    <w:rsid w:val="00720CAF"/>
    <w:rsid w:val="00722764"/>
    <w:rsid w:val="00724658"/>
    <w:rsid w:val="00731840"/>
    <w:rsid w:val="0073447E"/>
    <w:rsid w:val="00734D07"/>
    <w:rsid w:val="00744108"/>
    <w:rsid w:val="00744CC2"/>
    <w:rsid w:val="0075387D"/>
    <w:rsid w:val="00754A83"/>
    <w:rsid w:val="007631BE"/>
    <w:rsid w:val="007666AE"/>
    <w:rsid w:val="00773C12"/>
    <w:rsid w:val="007753BF"/>
    <w:rsid w:val="00781E21"/>
    <w:rsid w:val="007859AA"/>
    <w:rsid w:val="007916D0"/>
    <w:rsid w:val="00792ED1"/>
    <w:rsid w:val="0079540A"/>
    <w:rsid w:val="007A0EC4"/>
    <w:rsid w:val="007A1099"/>
    <w:rsid w:val="007A6A82"/>
    <w:rsid w:val="007B516B"/>
    <w:rsid w:val="007C25E1"/>
    <w:rsid w:val="007C6697"/>
    <w:rsid w:val="007D1644"/>
    <w:rsid w:val="007D173D"/>
    <w:rsid w:val="007D3CBF"/>
    <w:rsid w:val="007D3FF8"/>
    <w:rsid w:val="007D4D3A"/>
    <w:rsid w:val="007D4FD6"/>
    <w:rsid w:val="007F09A2"/>
    <w:rsid w:val="007F26D1"/>
    <w:rsid w:val="007F328F"/>
    <w:rsid w:val="007F6742"/>
    <w:rsid w:val="008002E3"/>
    <w:rsid w:val="008020BC"/>
    <w:rsid w:val="008026CC"/>
    <w:rsid w:val="00806417"/>
    <w:rsid w:val="008077CA"/>
    <w:rsid w:val="00814E01"/>
    <w:rsid w:val="00815617"/>
    <w:rsid w:val="0082009B"/>
    <w:rsid w:val="00830D79"/>
    <w:rsid w:val="008312DF"/>
    <w:rsid w:val="0084029A"/>
    <w:rsid w:val="00840DEB"/>
    <w:rsid w:val="0085095D"/>
    <w:rsid w:val="00850FED"/>
    <w:rsid w:val="008643D3"/>
    <w:rsid w:val="00864E95"/>
    <w:rsid w:val="00865BF1"/>
    <w:rsid w:val="00871603"/>
    <w:rsid w:val="00871A14"/>
    <w:rsid w:val="0087366E"/>
    <w:rsid w:val="00873ED2"/>
    <w:rsid w:val="008743F0"/>
    <w:rsid w:val="008756CC"/>
    <w:rsid w:val="00875FB5"/>
    <w:rsid w:val="00881727"/>
    <w:rsid w:val="00884F49"/>
    <w:rsid w:val="008851E1"/>
    <w:rsid w:val="0088608D"/>
    <w:rsid w:val="008912B6"/>
    <w:rsid w:val="008942B3"/>
    <w:rsid w:val="00897EEE"/>
    <w:rsid w:val="008A1D33"/>
    <w:rsid w:val="008A2ED1"/>
    <w:rsid w:val="008A31A5"/>
    <w:rsid w:val="008A7E0A"/>
    <w:rsid w:val="008B027A"/>
    <w:rsid w:val="008B7699"/>
    <w:rsid w:val="008C2015"/>
    <w:rsid w:val="008C58A1"/>
    <w:rsid w:val="008D121B"/>
    <w:rsid w:val="008D6BBD"/>
    <w:rsid w:val="008E33D0"/>
    <w:rsid w:val="008E4643"/>
    <w:rsid w:val="00902B8D"/>
    <w:rsid w:val="00905584"/>
    <w:rsid w:val="00905F9C"/>
    <w:rsid w:val="0090763C"/>
    <w:rsid w:val="00916379"/>
    <w:rsid w:val="0092013A"/>
    <w:rsid w:val="00932B29"/>
    <w:rsid w:val="0093509B"/>
    <w:rsid w:val="00946335"/>
    <w:rsid w:val="00951207"/>
    <w:rsid w:val="00955428"/>
    <w:rsid w:val="00963FC9"/>
    <w:rsid w:val="00972DC8"/>
    <w:rsid w:val="0097499B"/>
    <w:rsid w:val="00984992"/>
    <w:rsid w:val="00987071"/>
    <w:rsid w:val="00987CFD"/>
    <w:rsid w:val="00990F94"/>
    <w:rsid w:val="00990FE4"/>
    <w:rsid w:val="00992A12"/>
    <w:rsid w:val="009A2B9A"/>
    <w:rsid w:val="009A40FA"/>
    <w:rsid w:val="009A4138"/>
    <w:rsid w:val="009A4B0D"/>
    <w:rsid w:val="009B3599"/>
    <w:rsid w:val="009B5FDD"/>
    <w:rsid w:val="009C092F"/>
    <w:rsid w:val="009C73DF"/>
    <w:rsid w:val="009D2718"/>
    <w:rsid w:val="009D2925"/>
    <w:rsid w:val="009D319C"/>
    <w:rsid w:val="009D5DBE"/>
    <w:rsid w:val="009D7269"/>
    <w:rsid w:val="009E229D"/>
    <w:rsid w:val="009E4A2D"/>
    <w:rsid w:val="009F2439"/>
    <w:rsid w:val="009F2A4C"/>
    <w:rsid w:val="00A00252"/>
    <w:rsid w:val="00A04871"/>
    <w:rsid w:val="00A06B91"/>
    <w:rsid w:val="00A06C40"/>
    <w:rsid w:val="00A071A1"/>
    <w:rsid w:val="00A10C02"/>
    <w:rsid w:val="00A1334D"/>
    <w:rsid w:val="00A13F8C"/>
    <w:rsid w:val="00A155F4"/>
    <w:rsid w:val="00A235D7"/>
    <w:rsid w:val="00A24710"/>
    <w:rsid w:val="00A2687A"/>
    <w:rsid w:val="00A40C77"/>
    <w:rsid w:val="00A525AC"/>
    <w:rsid w:val="00A55D26"/>
    <w:rsid w:val="00A566CD"/>
    <w:rsid w:val="00A62FD3"/>
    <w:rsid w:val="00A631F0"/>
    <w:rsid w:val="00A729D4"/>
    <w:rsid w:val="00A760C8"/>
    <w:rsid w:val="00A7732E"/>
    <w:rsid w:val="00AA485E"/>
    <w:rsid w:val="00AB602C"/>
    <w:rsid w:val="00AB63E8"/>
    <w:rsid w:val="00AC2E3A"/>
    <w:rsid w:val="00AC3209"/>
    <w:rsid w:val="00AC3AE9"/>
    <w:rsid w:val="00AC7804"/>
    <w:rsid w:val="00AD53A1"/>
    <w:rsid w:val="00AF5106"/>
    <w:rsid w:val="00B05C70"/>
    <w:rsid w:val="00B07F75"/>
    <w:rsid w:val="00B14D99"/>
    <w:rsid w:val="00B238E4"/>
    <w:rsid w:val="00B27F34"/>
    <w:rsid w:val="00B32916"/>
    <w:rsid w:val="00B32AF6"/>
    <w:rsid w:val="00B33E26"/>
    <w:rsid w:val="00B365F9"/>
    <w:rsid w:val="00B42B28"/>
    <w:rsid w:val="00B445DA"/>
    <w:rsid w:val="00B4465E"/>
    <w:rsid w:val="00B54873"/>
    <w:rsid w:val="00B55C95"/>
    <w:rsid w:val="00B612F5"/>
    <w:rsid w:val="00B62893"/>
    <w:rsid w:val="00B74B43"/>
    <w:rsid w:val="00B74E69"/>
    <w:rsid w:val="00B7673B"/>
    <w:rsid w:val="00B86D02"/>
    <w:rsid w:val="00B95B5E"/>
    <w:rsid w:val="00B95FB5"/>
    <w:rsid w:val="00B970EA"/>
    <w:rsid w:val="00BA2BFC"/>
    <w:rsid w:val="00BB41B3"/>
    <w:rsid w:val="00BB589E"/>
    <w:rsid w:val="00BC12FD"/>
    <w:rsid w:val="00BC606F"/>
    <w:rsid w:val="00BD5442"/>
    <w:rsid w:val="00BD7893"/>
    <w:rsid w:val="00BD792D"/>
    <w:rsid w:val="00BE190E"/>
    <w:rsid w:val="00BE1E6B"/>
    <w:rsid w:val="00BE2762"/>
    <w:rsid w:val="00BE57E1"/>
    <w:rsid w:val="00BE778C"/>
    <w:rsid w:val="00BF1B5B"/>
    <w:rsid w:val="00BF4C63"/>
    <w:rsid w:val="00BF4D97"/>
    <w:rsid w:val="00C018C2"/>
    <w:rsid w:val="00C05BF8"/>
    <w:rsid w:val="00C141CA"/>
    <w:rsid w:val="00C162AE"/>
    <w:rsid w:val="00C16932"/>
    <w:rsid w:val="00C2130B"/>
    <w:rsid w:val="00C232D5"/>
    <w:rsid w:val="00C24CFF"/>
    <w:rsid w:val="00C24FD3"/>
    <w:rsid w:val="00C30229"/>
    <w:rsid w:val="00C304F2"/>
    <w:rsid w:val="00C312EE"/>
    <w:rsid w:val="00C319A8"/>
    <w:rsid w:val="00C33CC1"/>
    <w:rsid w:val="00C37AD5"/>
    <w:rsid w:val="00C40CB9"/>
    <w:rsid w:val="00C432F7"/>
    <w:rsid w:val="00C45C48"/>
    <w:rsid w:val="00C507A6"/>
    <w:rsid w:val="00C50E2C"/>
    <w:rsid w:val="00C5406D"/>
    <w:rsid w:val="00C572C6"/>
    <w:rsid w:val="00C625CF"/>
    <w:rsid w:val="00C705C9"/>
    <w:rsid w:val="00C76ADD"/>
    <w:rsid w:val="00C851AA"/>
    <w:rsid w:val="00C861F7"/>
    <w:rsid w:val="00C90B61"/>
    <w:rsid w:val="00C941CF"/>
    <w:rsid w:val="00CB231B"/>
    <w:rsid w:val="00CB3725"/>
    <w:rsid w:val="00CB4930"/>
    <w:rsid w:val="00CC6D04"/>
    <w:rsid w:val="00CD1FCC"/>
    <w:rsid w:val="00CE1BDE"/>
    <w:rsid w:val="00CF1372"/>
    <w:rsid w:val="00CF3A79"/>
    <w:rsid w:val="00CF6773"/>
    <w:rsid w:val="00D0313B"/>
    <w:rsid w:val="00D06BBC"/>
    <w:rsid w:val="00D102C2"/>
    <w:rsid w:val="00D162EF"/>
    <w:rsid w:val="00D168A2"/>
    <w:rsid w:val="00D17419"/>
    <w:rsid w:val="00D226D0"/>
    <w:rsid w:val="00D278BA"/>
    <w:rsid w:val="00D27F12"/>
    <w:rsid w:val="00D33BE6"/>
    <w:rsid w:val="00D36381"/>
    <w:rsid w:val="00D47648"/>
    <w:rsid w:val="00D504D4"/>
    <w:rsid w:val="00D54181"/>
    <w:rsid w:val="00D57881"/>
    <w:rsid w:val="00D60733"/>
    <w:rsid w:val="00D64187"/>
    <w:rsid w:val="00D7600A"/>
    <w:rsid w:val="00D86AB0"/>
    <w:rsid w:val="00D91811"/>
    <w:rsid w:val="00DA1F91"/>
    <w:rsid w:val="00DA3886"/>
    <w:rsid w:val="00DA590B"/>
    <w:rsid w:val="00DA7758"/>
    <w:rsid w:val="00DB148E"/>
    <w:rsid w:val="00DC3C49"/>
    <w:rsid w:val="00DD0C3E"/>
    <w:rsid w:val="00DD5FDF"/>
    <w:rsid w:val="00DE2975"/>
    <w:rsid w:val="00DF2BFB"/>
    <w:rsid w:val="00DF3069"/>
    <w:rsid w:val="00DF4D80"/>
    <w:rsid w:val="00DF7578"/>
    <w:rsid w:val="00E11F87"/>
    <w:rsid w:val="00E141C9"/>
    <w:rsid w:val="00E215F7"/>
    <w:rsid w:val="00E26414"/>
    <w:rsid w:val="00E2748C"/>
    <w:rsid w:val="00E345BB"/>
    <w:rsid w:val="00E34A00"/>
    <w:rsid w:val="00E44BC2"/>
    <w:rsid w:val="00E45AAF"/>
    <w:rsid w:val="00E50910"/>
    <w:rsid w:val="00E51033"/>
    <w:rsid w:val="00E60132"/>
    <w:rsid w:val="00E6556D"/>
    <w:rsid w:val="00E67BD3"/>
    <w:rsid w:val="00E70283"/>
    <w:rsid w:val="00E767CF"/>
    <w:rsid w:val="00E95F9B"/>
    <w:rsid w:val="00E96042"/>
    <w:rsid w:val="00EA4A69"/>
    <w:rsid w:val="00EA717A"/>
    <w:rsid w:val="00EB0089"/>
    <w:rsid w:val="00EB5404"/>
    <w:rsid w:val="00EB5BB5"/>
    <w:rsid w:val="00EC5E58"/>
    <w:rsid w:val="00ED1EEF"/>
    <w:rsid w:val="00ED4DE9"/>
    <w:rsid w:val="00EE063A"/>
    <w:rsid w:val="00EE5D15"/>
    <w:rsid w:val="00EF4DC1"/>
    <w:rsid w:val="00F012D9"/>
    <w:rsid w:val="00F02DD1"/>
    <w:rsid w:val="00F036A6"/>
    <w:rsid w:val="00F06F42"/>
    <w:rsid w:val="00F13367"/>
    <w:rsid w:val="00F21ED5"/>
    <w:rsid w:val="00F258F9"/>
    <w:rsid w:val="00F275D7"/>
    <w:rsid w:val="00F35F7A"/>
    <w:rsid w:val="00F3608C"/>
    <w:rsid w:val="00F37423"/>
    <w:rsid w:val="00F41CC1"/>
    <w:rsid w:val="00F44CCA"/>
    <w:rsid w:val="00F51C36"/>
    <w:rsid w:val="00F51ED0"/>
    <w:rsid w:val="00F54133"/>
    <w:rsid w:val="00F5513B"/>
    <w:rsid w:val="00F5609F"/>
    <w:rsid w:val="00F568EE"/>
    <w:rsid w:val="00F600E7"/>
    <w:rsid w:val="00F63121"/>
    <w:rsid w:val="00F67953"/>
    <w:rsid w:val="00F67D7D"/>
    <w:rsid w:val="00F70549"/>
    <w:rsid w:val="00F72081"/>
    <w:rsid w:val="00F7240C"/>
    <w:rsid w:val="00F728F8"/>
    <w:rsid w:val="00F7441C"/>
    <w:rsid w:val="00F816F7"/>
    <w:rsid w:val="00F90454"/>
    <w:rsid w:val="00F93DAD"/>
    <w:rsid w:val="00FA0BC0"/>
    <w:rsid w:val="00FA2A1D"/>
    <w:rsid w:val="00FA33E6"/>
    <w:rsid w:val="00FA3686"/>
    <w:rsid w:val="00FA5C45"/>
    <w:rsid w:val="00FB109B"/>
    <w:rsid w:val="00FB33BD"/>
    <w:rsid w:val="00FB5F4F"/>
    <w:rsid w:val="00FB7FD8"/>
    <w:rsid w:val="00FC0040"/>
    <w:rsid w:val="00FC42AD"/>
    <w:rsid w:val="00FC7C73"/>
    <w:rsid w:val="00FD4C59"/>
    <w:rsid w:val="00FD4F24"/>
    <w:rsid w:val="00FD5624"/>
    <w:rsid w:val="00FD76F6"/>
    <w:rsid w:val="00FE1057"/>
    <w:rsid w:val="00FE4D8F"/>
    <w:rsid w:val="00FF0968"/>
    <w:rsid w:val="00FF6A68"/>
    <w:rsid w:val="00FF7C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A378C"/>
  <w15:chartTrackingRefBased/>
  <w15:docId w15:val="{C4570A4C-0BCD-4C11-A6D4-834EBE0D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70E4A"/>
    <w:pPr>
      <w:widowControl w:val="0"/>
      <w:jc w:val="both"/>
    </w:pPr>
    <w:rPr>
      <w:kern w:val="2"/>
      <w:sz w:val="21"/>
      <w:szCs w:val="22"/>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D3FF8"/>
    <w:rPr>
      <w:kern w:val="0"/>
      <w:sz w:val="18"/>
      <w:szCs w:val="18"/>
      <w:lang w:eastAsia="x-none"/>
    </w:rPr>
  </w:style>
  <w:style w:type="character" w:customStyle="1" w:styleId="TextbublinyChar">
    <w:name w:val="Text bubliny Char"/>
    <w:link w:val="Textbubliny"/>
    <w:uiPriority w:val="99"/>
    <w:semiHidden/>
    <w:rsid w:val="007D3FF8"/>
    <w:rPr>
      <w:sz w:val="18"/>
      <w:szCs w:val="18"/>
    </w:rPr>
  </w:style>
  <w:style w:type="paragraph" w:styleId="Zkladntext">
    <w:name w:val="Body Text"/>
    <w:basedOn w:val="Normln"/>
    <w:link w:val="ZkladntextChar"/>
    <w:uiPriority w:val="99"/>
    <w:qFormat/>
    <w:rsid w:val="007D3FF8"/>
    <w:pPr>
      <w:autoSpaceDE w:val="0"/>
      <w:autoSpaceDN w:val="0"/>
      <w:adjustRightInd w:val="0"/>
      <w:jc w:val="left"/>
    </w:pPr>
    <w:rPr>
      <w:rFonts w:ascii="Arial" w:eastAsia="SimSun" w:hAnsi="Arial"/>
      <w:kern w:val="0"/>
      <w:sz w:val="20"/>
      <w:szCs w:val="20"/>
      <w:lang w:eastAsia="hu-HU"/>
    </w:rPr>
  </w:style>
  <w:style w:type="character" w:customStyle="1" w:styleId="ZkladntextChar">
    <w:name w:val="Základní text Char"/>
    <w:link w:val="Zkladntext"/>
    <w:uiPriority w:val="99"/>
    <w:rsid w:val="007D3FF8"/>
    <w:rPr>
      <w:rFonts w:ascii="Arial" w:eastAsia="SimSun" w:hAnsi="Arial" w:cs="Arial"/>
      <w:kern w:val="0"/>
      <w:sz w:val="20"/>
      <w:szCs w:val="20"/>
      <w:lang w:val="cs-CZ" w:eastAsia="hu-HU"/>
    </w:rPr>
  </w:style>
  <w:style w:type="paragraph" w:customStyle="1" w:styleId="Cmsor11">
    <w:name w:val="Címsor 11"/>
    <w:basedOn w:val="Normln"/>
    <w:uiPriority w:val="1"/>
    <w:qFormat/>
    <w:rsid w:val="008851E1"/>
    <w:pPr>
      <w:autoSpaceDE w:val="0"/>
      <w:autoSpaceDN w:val="0"/>
      <w:adjustRightInd w:val="0"/>
      <w:spacing w:before="4"/>
      <w:ind w:left="876"/>
      <w:jc w:val="left"/>
      <w:outlineLvl w:val="0"/>
    </w:pPr>
    <w:rPr>
      <w:rFonts w:ascii="Arial" w:eastAsia="SimSun" w:hAnsi="Arial" w:cs="Arial"/>
      <w:kern w:val="0"/>
      <w:sz w:val="32"/>
      <w:szCs w:val="32"/>
      <w:lang w:eastAsia="hu-HU"/>
    </w:rPr>
  </w:style>
  <w:style w:type="paragraph" w:styleId="Odstavecseseznamem">
    <w:name w:val="List Paragraph"/>
    <w:basedOn w:val="Normln"/>
    <w:uiPriority w:val="1"/>
    <w:qFormat/>
    <w:rsid w:val="008851E1"/>
    <w:pPr>
      <w:autoSpaceDE w:val="0"/>
      <w:autoSpaceDN w:val="0"/>
      <w:adjustRightInd w:val="0"/>
      <w:ind w:left="400" w:hanging="279"/>
      <w:jc w:val="left"/>
    </w:pPr>
    <w:rPr>
      <w:rFonts w:ascii="Arial" w:eastAsia="SimSun" w:hAnsi="Arial" w:cs="Arial"/>
      <w:kern w:val="0"/>
      <w:sz w:val="24"/>
      <w:szCs w:val="24"/>
      <w:lang w:eastAsia="hu-HU"/>
    </w:rPr>
  </w:style>
  <w:style w:type="paragraph" w:customStyle="1" w:styleId="Cmsor21">
    <w:name w:val="Címsor 21"/>
    <w:basedOn w:val="Normln"/>
    <w:uiPriority w:val="1"/>
    <w:qFormat/>
    <w:rsid w:val="007F6742"/>
    <w:pPr>
      <w:autoSpaceDE w:val="0"/>
      <w:autoSpaceDN w:val="0"/>
      <w:adjustRightInd w:val="0"/>
      <w:ind w:left="117"/>
      <w:jc w:val="left"/>
      <w:outlineLvl w:val="1"/>
    </w:pPr>
    <w:rPr>
      <w:rFonts w:ascii="Arial" w:eastAsia="SimSun" w:hAnsi="Arial" w:cs="Arial"/>
      <w:b/>
      <w:bCs/>
      <w:kern w:val="0"/>
      <w:sz w:val="24"/>
      <w:szCs w:val="24"/>
      <w:lang w:eastAsia="hu-HU"/>
    </w:rPr>
  </w:style>
  <w:style w:type="table" w:styleId="Mkatabulky">
    <w:name w:val="Table Grid"/>
    <w:basedOn w:val="Normlntabulka"/>
    <w:uiPriority w:val="59"/>
    <w:rsid w:val="0083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n"/>
    <w:uiPriority w:val="1"/>
    <w:qFormat/>
    <w:rsid w:val="005D1F0A"/>
    <w:pPr>
      <w:autoSpaceDE w:val="0"/>
      <w:autoSpaceDN w:val="0"/>
      <w:adjustRightInd w:val="0"/>
      <w:jc w:val="left"/>
    </w:pPr>
    <w:rPr>
      <w:rFonts w:ascii="Arial" w:eastAsia="SimSun" w:hAnsi="Arial" w:cs="Arial"/>
      <w:kern w:val="0"/>
      <w:sz w:val="24"/>
      <w:szCs w:val="24"/>
      <w:lang w:eastAsia="hu-HU"/>
    </w:rPr>
  </w:style>
  <w:style w:type="paragraph" w:styleId="Zhlav">
    <w:name w:val="header"/>
    <w:basedOn w:val="Normln"/>
    <w:link w:val="ZhlavChar"/>
    <w:uiPriority w:val="99"/>
    <w:unhideWhenUsed/>
    <w:rsid w:val="00276069"/>
    <w:pPr>
      <w:pBdr>
        <w:bottom w:val="single" w:sz="6" w:space="1" w:color="auto"/>
      </w:pBdr>
      <w:tabs>
        <w:tab w:val="center" w:pos="4153"/>
        <w:tab w:val="right" w:pos="8306"/>
      </w:tabs>
      <w:snapToGrid w:val="0"/>
      <w:jc w:val="center"/>
    </w:pPr>
    <w:rPr>
      <w:kern w:val="0"/>
      <w:sz w:val="18"/>
      <w:szCs w:val="18"/>
      <w:lang w:eastAsia="x-none"/>
    </w:rPr>
  </w:style>
  <w:style w:type="character" w:customStyle="1" w:styleId="ZhlavChar">
    <w:name w:val="Záhlaví Char"/>
    <w:link w:val="Zhlav"/>
    <w:uiPriority w:val="99"/>
    <w:rsid w:val="00276069"/>
    <w:rPr>
      <w:sz w:val="18"/>
      <w:szCs w:val="18"/>
    </w:rPr>
  </w:style>
  <w:style w:type="paragraph" w:styleId="Zpat">
    <w:name w:val="footer"/>
    <w:basedOn w:val="Normln"/>
    <w:link w:val="ZpatChar"/>
    <w:uiPriority w:val="99"/>
    <w:unhideWhenUsed/>
    <w:rsid w:val="00276069"/>
    <w:pPr>
      <w:tabs>
        <w:tab w:val="center" w:pos="4153"/>
        <w:tab w:val="right" w:pos="8306"/>
      </w:tabs>
      <w:snapToGrid w:val="0"/>
      <w:jc w:val="left"/>
    </w:pPr>
    <w:rPr>
      <w:kern w:val="0"/>
      <w:sz w:val="18"/>
      <w:szCs w:val="18"/>
      <w:lang w:eastAsia="x-none"/>
    </w:rPr>
  </w:style>
  <w:style w:type="character" w:customStyle="1" w:styleId="ZpatChar">
    <w:name w:val="Zápatí Char"/>
    <w:link w:val="Zpat"/>
    <w:uiPriority w:val="99"/>
    <w:rsid w:val="00276069"/>
    <w:rPr>
      <w:sz w:val="18"/>
      <w:szCs w:val="18"/>
    </w:rPr>
  </w:style>
  <w:style w:type="paragraph" w:styleId="Normlnweb">
    <w:name w:val="Normal (Web)"/>
    <w:basedOn w:val="Normln"/>
    <w:uiPriority w:val="99"/>
    <w:semiHidden/>
    <w:unhideWhenUsed/>
    <w:rsid w:val="006F5711"/>
    <w:pPr>
      <w:widowControl/>
      <w:spacing w:before="100" w:beforeAutospacing="1" w:after="100" w:afterAutospacing="1"/>
      <w:jc w:val="left"/>
    </w:pPr>
    <w:rPr>
      <w:rFonts w:ascii="Times New Roman" w:hAnsi="Times New Roman"/>
      <w:kern w:val="0"/>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8EFE2-1469-421A-A49E-2D450332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2168</Words>
  <Characters>12795</Characters>
  <Application>Microsoft Office Word</Application>
  <DocSecurity>0</DocSecurity>
  <Lines>106</Lines>
  <Paragraphs>29</Paragraphs>
  <ScaleCrop>false</ScaleCrop>
  <HeadingPairs>
    <vt:vector size="4" baseType="variant">
      <vt:variant>
        <vt:lpstr>Název</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adela.habartova@buildex.cz</cp:lastModifiedBy>
  <cp:revision>2</cp:revision>
  <cp:lastPrinted>2019-01-23T09:02:00Z</cp:lastPrinted>
  <dcterms:created xsi:type="dcterms:W3CDTF">2021-01-18T07:18:00Z</dcterms:created>
  <dcterms:modified xsi:type="dcterms:W3CDTF">2021-01-18T07:18:00Z</dcterms:modified>
</cp:coreProperties>
</file>